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13"/>
        <w:gridCol w:w="1606"/>
        <w:gridCol w:w="1607"/>
        <w:gridCol w:w="3213"/>
      </w:tblGrid>
      <w:tr w:rsidR="002C7E32" w:rsidRPr="00962841" w:rsidTr="00B56D83">
        <w:trPr>
          <w:cantSplit/>
          <w:trHeight w:hRule="exact" w:val="1418"/>
        </w:trPr>
        <w:tc>
          <w:tcPr>
            <w:tcW w:w="3213" w:type="dxa"/>
          </w:tcPr>
          <w:p w:rsidR="002C7E32" w:rsidRPr="00461A44" w:rsidRDefault="002C7E32">
            <w:pPr>
              <w:tabs>
                <w:tab w:val="center" w:pos="4812"/>
                <w:tab w:val="left" w:pos="577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13" w:type="dxa"/>
            <w:gridSpan w:val="2"/>
          </w:tcPr>
          <w:p w:rsidR="002C7E32" w:rsidRPr="00962841" w:rsidRDefault="002C7E32">
            <w:pPr>
              <w:tabs>
                <w:tab w:val="center" w:pos="4812"/>
                <w:tab w:val="left" w:pos="5773"/>
              </w:tabs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Щербиновский р-н (герб)" style="width:57pt;height:71.25pt;visibility:visible">
                  <v:imagedata r:id="rId7" o:title=""/>
                </v:shape>
              </w:pict>
            </w:r>
          </w:p>
        </w:tc>
        <w:tc>
          <w:tcPr>
            <w:tcW w:w="3213" w:type="dxa"/>
          </w:tcPr>
          <w:p w:rsidR="002C7E32" w:rsidRPr="00962841" w:rsidRDefault="002C7E32">
            <w:pPr>
              <w:pStyle w:val="Heading4"/>
              <w:tabs>
                <w:tab w:val="center" w:pos="4812"/>
                <w:tab w:val="left" w:pos="5773"/>
              </w:tabs>
              <w:jc w:val="right"/>
            </w:pPr>
          </w:p>
        </w:tc>
      </w:tr>
      <w:tr w:rsidR="002C7E32" w:rsidRPr="00962841" w:rsidTr="00B56D83">
        <w:trPr>
          <w:cantSplit/>
          <w:trHeight w:hRule="exact" w:val="1474"/>
        </w:trPr>
        <w:tc>
          <w:tcPr>
            <w:tcW w:w="9639" w:type="dxa"/>
            <w:gridSpan w:val="4"/>
          </w:tcPr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jc w:val="center"/>
              <w:rPr>
                <w:b/>
                <w:bCs/>
                <w:sz w:val="2"/>
              </w:rPr>
            </w:pPr>
          </w:p>
          <w:p w:rsidR="002C7E32" w:rsidRPr="00962841" w:rsidRDefault="002C7E32">
            <w:pPr>
              <w:pStyle w:val="Heading1"/>
              <w:rPr>
                <w:rFonts w:ascii="Times New Roman" w:hAnsi="Times New Roman"/>
                <w:b w:val="0"/>
                <w:sz w:val="28"/>
              </w:rPr>
            </w:pPr>
            <w:r w:rsidRPr="00962841">
              <w:rPr>
                <w:rFonts w:ascii="Times New Roman" w:hAnsi="Times New Roman"/>
                <w:bCs/>
                <w:sz w:val="28"/>
              </w:rPr>
              <w:t>ПРЕДСЕДАТЕЛЬ КОНТРОЛЬНО-СЧЕТНОЙ ПАЛАТЫ</w:t>
            </w:r>
            <w:r w:rsidRPr="00962841">
              <w:rPr>
                <w:rFonts w:ascii="Times New Roman" w:hAnsi="Times New Roman"/>
                <w:bCs/>
                <w:sz w:val="28"/>
              </w:rPr>
              <w:br/>
            </w:r>
            <w:r w:rsidRPr="00962841">
              <w:rPr>
                <w:rFonts w:ascii="Times New Roman" w:hAnsi="Times New Roman"/>
                <w:sz w:val="28"/>
              </w:rPr>
              <w:t xml:space="preserve">МУНИЦИПАЛЬНОГО ОБРАЗОВАНИЯ </w:t>
            </w:r>
            <w:r w:rsidRPr="00962841">
              <w:rPr>
                <w:rFonts w:ascii="Times New Roman" w:hAnsi="Times New Roman"/>
                <w:bCs/>
                <w:sz w:val="28"/>
              </w:rPr>
              <w:t>ЩЕРБИНОВСКИЙ РАЙОН</w:t>
            </w:r>
          </w:p>
          <w:p w:rsidR="002C7E32" w:rsidRPr="00962841" w:rsidRDefault="002C7E32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962841">
              <w:rPr>
                <w:b/>
                <w:bCs/>
                <w:spacing w:val="20"/>
                <w:sz w:val="32"/>
              </w:rPr>
              <w:t>РАСПОРЯЖЕНИЕ</w:t>
            </w:r>
          </w:p>
        </w:tc>
      </w:tr>
      <w:tr w:rsidR="002C7E32" w:rsidRPr="00962841" w:rsidTr="00B56D83">
        <w:trPr>
          <w:cantSplit/>
          <w:trHeight w:hRule="exact" w:val="340"/>
        </w:trPr>
        <w:tc>
          <w:tcPr>
            <w:tcW w:w="4819" w:type="dxa"/>
            <w:gridSpan w:val="2"/>
            <w:vAlign w:val="bottom"/>
          </w:tcPr>
          <w:p w:rsidR="002C7E32" w:rsidRPr="00962841" w:rsidRDefault="002C7E32" w:rsidP="008B436B">
            <w:pPr>
              <w:rPr>
                <w:b/>
                <w:bCs/>
                <w:sz w:val="28"/>
              </w:rPr>
            </w:pPr>
            <w:r w:rsidRPr="00962841">
              <w:rPr>
                <w:b/>
                <w:bCs/>
                <w:sz w:val="24"/>
              </w:rPr>
              <w:t xml:space="preserve">                    </w:t>
            </w:r>
            <w:r w:rsidRPr="00962841">
              <w:rPr>
                <w:b/>
                <w:bCs/>
                <w:sz w:val="28"/>
              </w:rPr>
              <w:t>от ___________</w:t>
            </w:r>
          </w:p>
        </w:tc>
        <w:tc>
          <w:tcPr>
            <w:tcW w:w="4820" w:type="dxa"/>
            <w:gridSpan w:val="2"/>
            <w:vAlign w:val="bottom"/>
          </w:tcPr>
          <w:p w:rsidR="002C7E32" w:rsidRPr="00962841" w:rsidRDefault="002C7E32" w:rsidP="008B436B">
            <w:pPr>
              <w:jc w:val="center"/>
              <w:rPr>
                <w:b/>
                <w:bCs/>
                <w:sz w:val="28"/>
              </w:rPr>
            </w:pPr>
            <w:r w:rsidRPr="00962841">
              <w:rPr>
                <w:b/>
                <w:bCs/>
                <w:sz w:val="24"/>
              </w:rPr>
              <w:t xml:space="preserve">           </w:t>
            </w:r>
            <w:r w:rsidRPr="00962841">
              <w:rPr>
                <w:b/>
                <w:bCs/>
                <w:sz w:val="28"/>
              </w:rPr>
              <w:t xml:space="preserve">№_________ </w:t>
            </w:r>
          </w:p>
        </w:tc>
      </w:tr>
      <w:tr w:rsidR="002C7E32" w:rsidRPr="00962841" w:rsidTr="00B56D83">
        <w:trPr>
          <w:cantSplit/>
          <w:trHeight w:hRule="exact" w:val="284"/>
        </w:trPr>
        <w:tc>
          <w:tcPr>
            <w:tcW w:w="9639" w:type="dxa"/>
            <w:gridSpan w:val="4"/>
            <w:vAlign w:val="bottom"/>
          </w:tcPr>
          <w:p w:rsidR="002C7E32" w:rsidRPr="00962841" w:rsidRDefault="002C7E32">
            <w:pPr>
              <w:jc w:val="center"/>
              <w:rPr>
                <w:sz w:val="24"/>
              </w:rPr>
            </w:pPr>
            <w:r w:rsidRPr="00962841">
              <w:rPr>
                <w:sz w:val="24"/>
              </w:rPr>
              <w:t>ст-ца Старощербиновская</w:t>
            </w:r>
          </w:p>
        </w:tc>
      </w:tr>
    </w:tbl>
    <w:p w:rsidR="002C7E32" w:rsidRPr="00962841" w:rsidRDefault="002C7E32" w:rsidP="00512BFC">
      <w:pPr>
        <w:ind w:left="540" w:right="638"/>
        <w:jc w:val="center"/>
        <w:outlineLvl w:val="0"/>
        <w:rPr>
          <w:lang w:val="en-US"/>
        </w:rPr>
      </w:pPr>
    </w:p>
    <w:p w:rsidR="002C7E32" w:rsidRPr="00962841" w:rsidRDefault="002C7E32" w:rsidP="00512BFC">
      <w:pPr>
        <w:ind w:left="540" w:right="638"/>
        <w:jc w:val="center"/>
        <w:outlineLvl w:val="0"/>
        <w:rPr>
          <w:lang w:val="en-US"/>
        </w:rPr>
      </w:pPr>
    </w:p>
    <w:p w:rsidR="002C7E32" w:rsidRPr="00962841" w:rsidRDefault="002C7E32" w:rsidP="00512BFC">
      <w:pPr>
        <w:ind w:left="540" w:right="638"/>
        <w:jc w:val="center"/>
        <w:outlineLvl w:val="0"/>
        <w:rPr>
          <w:lang w:val="en-US"/>
        </w:rPr>
      </w:pPr>
    </w:p>
    <w:p w:rsidR="002C7E32" w:rsidRPr="00962841" w:rsidRDefault="002C7E32" w:rsidP="00512BFC">
      <w:pPr>
        <w:ind w:left="540" w:right="638"/>
        <w:jc w:val="center"/>
        <w:outlineLvl w:val="0"/>
        <w:rPr>
          <w:lang w:val="en-US"/>
        </w:rPr>
      </w:pPr>
    </w:p>
    <w:p w:rsidR="002C7E32" w:rsidRPr="00962841" w:rsidRDefault="002C7E32" w:rsidP="00512BFC">
      <w:pPr>
        <w:ind w:left="540" w:right="638"/>
        <w:jc w:val="center"/>
        <w:outlineLvl w:val="0"/>
        <w:rPr>
          <w:lang w:val="en-US"/>
        </w:rPr>
      </w:pPr>
    </w:p>
    <w:p w:rsidR="002C7E32" w:rsidRPr="00962841" w:rsidRDefault="002C7E32" w:rsidP="00512BFC">
      <w:pPr>
        <w:ind w:left="540" w:right="638"/>
        <w:jc w:val="center"/>
        <w:outlineLvl w:val="0"/>
        <w:rPr>
          <w:lang w:val="en-US"/>
        </w:rPr>
      </w:pPr>
    </w:p>
    <w:p w:rsidR="002C7E32" w:rsidRPr="00962841" w:rsidRDefault="002C7E32" w:rsidP="00B00E5B">
      <w:pPr>
        <w:ind w:left="540" w:right="638"/>
        <w:jc w:val="center"/>
        <w:outlineLvl w:val="0"/>
        <w:rPr>
          <w:b/>
          <w:sz w:val="28"/>
          <w:szCs w:val="28"/>
        </w:rPr>
      </w:pPr>
      <w:r w:rsidRPr="00962841">
        <w:rPr>
          <w:b/>
          <w:sz w:val="28"/>
          <w:szCs w:val="28"/>
        </w:rPr>
        <w:t xml:space="preserve">Об  утверждении Регламента Контрольно-счётной палаты </w:t>
      </w:r>
    </w:p>
    <w:p w:rsidR="002C7E32" w:rsidRPr="00962841" w:rsidRDefault="002C7E32" w:rsidP="00B00E5B">
      <w:pPr>
        <w:ind w:left="540" w:right="638"/>
        <w:jc w:val="center"/>
        <w:outlineLvl w:val="0"/>
        <w:rPr>
          <w:b/>
          <w:sz w:val="28"/>
          <w:szCs w:val="28"/>
        </w:rPr>
      </w:pPr>
      <w:r w:rsidRPr="00962841">
        <w:rPr>
          <w:b/>
          <w:sz w:val="28"/>
          <w:szCs w:val="28"/>
        </w:rPr>
        <w:t xml:space="preserve"> муниципального образования Щербиновский район</w:t>
      </w:r>
    </w:p>
    <w:p w:rsidR="002C7E32" w:rsidRPr="00962841" w:rsidRDefault="002C7E32" w:rsidP="00B00E5B">
      <w:pPr>
        <w:ind w:left="540" w:right="638"/>
        <w:jc w:val="center"/>
        <w:outlineLvl w:val="0"/>
        <w:rPr>
          <w:b/>
          <w:sz w:val="28"/>
          <w:szCs w:val="28"/>
        </w:rPr>
      </w:pPr>
    </w:p>
    <w:p w:rsidR="002C7E32" w:rsidRPr="00962841" w:rsidRDefault="002C7E32" w:rsidP="00B00E5B">
      <w:pPr>
        <w:jc w:val="center"/>
        <w:rPr>
          <w:b/>
          <w:sz w:val="28"/>
          <w:szCs w:val="28"/>
        </w:rPr>
      </w:pPr>
    </w:p>
    <w:p w:rsidR="002C7E32" w:rsidRPr="00962841" w:rsidRDefault="002C7E32" w:rsidP="00B00E5B">
      <w:pPr>
        <w:rPr>
          <w:b/>
          <w:sz w:val="28"/>
          <w:szCs w:val="28"/>
        </w:rPr>
      </w:pPr>
    </w:p>
    <w:p w:rsidR="002C7E32" w:rsidRPr="00962841" w:rsidRDefault="002C7E32" w:rsidP="008813FB">
      <w:pPr>
        <w:pStyle w:val="BodyTextIndent3"/>
      </w:pPr>
      <w:r w:rsidRPr="00962841">
        <w:t>В соответствии с подпунктом первым пункта 9.1 положения о Контрол</w:t>
      </w:r>
      <w:r w:rsidRPr="00962841">
        <w:t>ь</w:t>
      </w:r>
      <w:r w:rsidRPr="00962841">
        <w:t>но-счетной палате муниципального образования Щербиновский район, утве</w:t>
      </w:r>
      <w:r w:rsidRPr="00962841">
        <w:t>р</w:t>
      </w:r>
      <w:r w:rsidRPr="00962841">
        <w:t>жденного решением Совета муниципального образования Щербиновский райо</w:t>
      </w:r>
      <w:r>
        <w:t>н от 28 февраля 2012 года № 2 «</w:t>
      </w:r>
      <w:r w:rsidRPr="00962841">
        <w:t>О контрольно-счётной палате муниципального образования Щербиновский район»:</w:t>
      </w:r>
    </w:p>
    <w:p w:rsidR="002C7E32" w:rsidRPr="00962841" w:rsidRDefault="002C7E32" w:rsidP="008813FB">
      <w:pPr>
        <w:pStyle w:val="BodyTextIndent3"/>
      </w:pPr>
      <w:r w:rsidRPr="00962841">
        <w:t>1.Утвердить Регламент Контрольно-счётной палаты муниципального о</w:t>
      </w:r>
      <w:r w:rsidRPr="00962841">
        <w:t>б</w:t>
      </w:r>
      <w:r w:rsidRPr="00962841">
        <w:t>разования Щербиновский район.</w:t>
      </w:r>
    </w:p>
    <w:p w:rsidR="002C7E32" w:rsidRPr="00962841" w:rsidRDefault="002C7E32" w:rsidP="008813FB">
      <w:pPr>
        <w:ind w:right="-62" w:firstLine="709"/>
        <w:jc w:val="both"/>
        <w:outlineLvl w:val="0"/>
        <w:rPr>
          <w:sz w:val="28"/>
          <w:szCs w:val="28"/>
        </w:rPr>
      </w:pPr>
      <w:r w:rsidRPr="00962841">
        <w:rPr>
          <w:sz w:val="28"/>
          <w:szCs w:val="28"/>
        </w:rPr>
        <w:t xml:space="preserve">2. Признать утратившим силу распоряжение председателя Контрольно – счетной палаты муниципального образования Щербиновский район от </w:t>
      </w:r>
      <w:r>
        <w:rPr>
          <w:sz w:val="28"/>
          <w:szCs w:val="28"/>
        </w:rPr>
        <w:t>26 о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тября </w:t>
      </w:r>
      <w:r w:rsidRPr="00962841">
        <w:rPr>
          <w:sz w:val="28"/>
          <w:szCs w:val="28"/>
        </w:rPr>
        <w:t xml:space="preserve">2012 года № </w:t>
      </w:r>
      <w:r>
        <w:rPr>
          <w:sz w:val="28"/>
          <w:szCs w:val="28"/>
        </w:rPr>
        <w:t>75-р</w:t>
      </w:r>
      <w:r w:rsidRPr="00962841">
        <w:rPr>
          <w:sz w:val="28"/>
          <w:szCs w:val="28"/>
        </w:rPr>
        <w:t xml:space="preserve"> «Об  утверждении Регламента Контрольно-счётной п</w:t>
      </w:r>
      <w:r w:rsidRPr="00962841">
        <w:rPr>
          <w:sz w:val="28"/>
          <w:szCs w:val="28"/>
        </w:rPr>
        <w:t>а</w:t>
      </w:r>
      <w:r w:rsidRPr="00962841">
        <w:rPr>
          <w:sz w:val="28"/>
          <w:szCs w:val="28"/>
        </w:rPr>
        <w:t>латы муниципального образования Щербиновский район.</w:t>
      </w:r>
    </w:p>
    <w:p w:rsidR="002C7E32" w:rsidRPr="00962841" w:rsidRDefault="002C7E32" w:rsidP="008813FB">
      <w:pPr>
        <w:pStyle w:val="BodyTextIndent3"/>
      </w:pPr>
      <w:r w:rsidRPr="00962841">
        <w:t>3. Распоряжение вступает в силу со дня его официального опубликов</w:t>
      </w:r>
      <w:r w:rsidRPr="00962841">
        <w:t>а</w:t>
      </w:r>
      <w:r w:rsidRPr="00962841">
        <w:t>ния.</w:t>
      </w:r>
    </w:p>
    <w:p w:rsidR="002C7E32" w:rsidRPr="00962841" w:rsidRDefault="002C7E32" w:rsidP="008813FB">
      <w:pPr>
        <w:pStyle w:val="BodyTextIndent3"/>
        <w:ind w:left="2300"/>
      </w:pPr>
    </w:p>
    <w:p w:rsidR="002C7E32" w:rsidRPr="00962841" w:rsidRDefault="002C7E32" w:rsidP="00B00E5B">
      <w:pPr>
        <w:ind w:left="2300" w:firstLine="851"/>
        <w:jc w:val="both"/>
        <w:rPr>
          <w:sz w:val="28"/>
          <w:szCs w:val="28"/>
        </w:rPr>
      </w:pPr>
    </w:p>
    <w:p w:rsidR="002C7E32" w:rsidRPr="00962841" w:rsidRDefault="002C7E32" w:rsidP="00B00E5B">
      <w:pPr>
        <w:ind w:left="2300" w:firstLine="851"/>
        <w:jc w:val="both"/>
        <w:rPr>
          <w:sz w:val="28"/>
          <w:szCs w:val="28"/>
        </w:rPr>
      </w:pPr>
    </w:p>
    <w:p w:rsidR="002C7E32" w:rsidRPr="00962841" w:rsidRDefault="002C7E32" w:rsidP="00B00E5B">
      <w:pPr>
        <w:jc w:val="both"/>
        <w:rPr>
          <w:sz w:val="28"/>
          <w:szCs w:val="28"/>
        </w:rPr>
      </w:pPr>
      <w:r w:rsidRPr="00962841">
        <w:rPr>
          <w:sz w:val="28"/>
          <w:szCs w:val="28"/>
        </w:rPr>
        <w:t xml:space="preserve">Председатель </w:t>
      </w:r>
    </w:p>
    <w:p w:rsidR="002C7E32" w:rsidRPr="00962841" w:rsidRDefault="002C7E32" w:rsidP="00B00E5B">
      <w:pPr>
        <w:jc w:val="both"/>
        <w:rPr>
          <w:sz w:val="28"/>
          <w:szCs w:val="28"/>
        </w:rPr>
      </w:pPr>
      <w:r w:rsidRPr="00962841">
        <w:rPr>
          <w:sz w:val="28"/>
          <w:szCs w:val="28"/>
        </w:rPr>
        <w:t>Контрольно-счётной палаты</w:t>
      </w:r>
    </w:p>
    <w:p w:rsidR="002C7E32" w:rsidRPr="00962841" w:rsidRDefault="002C7E32" w:rsidP="00B00E5B">
      <w:pPr>
        <w:jc w:val="both"/>
        <w:rPr>
          <w:sz w:val="28"/>
          <w:szCs w:val="28"/>
        </w:rPr>
      </w:pPr>
      <w:r w:rsidRPr="00962841">
        <w:rPr>
          <w:sz w:val="28"/>
          <w:szCs w:val="28"/>
        </w:rPr>
        <w:t xml:space="preserve">муниципального образования </w:t>
      </w:r>
    </w:p>
    <w:p w:rsidR="002C7E32" w:rsidRPr="00962841" w:rsidRDefault="002C7E32" w:rsidP="00B00E5B">
      <w:pPr>
        <w:jc w:val="both"/>
        <w:rPr>
          <w:sz w:val="28"/>
          <w:szCs w:val="28"/>
        </w:rPr>
      </w:pPr>
      <w:r w:rsidRPr="00962841">
        <w:rPr>
          <w:sz w:val="28"/>
          <w:szCs w:val="28"/>
        </w:rPr>
        <w:t xml:space="preserve">Щербиновский район </w:t>
      </w:r>
      <w:r w:rsidRPr="00962841">
        <w:rPr>
          <w:sz w:val="28"/>
          <w:szCs w:val="28"/>
        </w:rPr>
        <w:tab/>
      </w:r>
      <w:r w:rsidRPr="00962841">
        <w:rPr>
          <w:sz w:val="28"/>
          <w:szCs w:val="28"/>
        </w:rPr>
        <w:tab/>
      </w:r>
      <w:r w:rsidRPr="00962841">
        <w:rPr>
          <w:sz w:val="28"/>
          <w:szCs w:val="28"/>
        </w:rPr>
        <w:tab/>
        <w:t xml:space="preserve">       </w:t>
      </w:r>
      <w:r w:rsidRPr="00962841">
        <w:rPr>
          <w:sz w:val="28"/>
          <w:szCs w:val="28"/>
        </w:rPr>
        <w:tab/>
      </w:r>
      <w:r w:rsidRPr="00962841">
        <w:rPr>
          <w:sz w:val="28"/>
          <w:szCs w:val="28"/>
        </w:rPr>
        <w:tab/>
      </w:r>
      <w:r w:rsidRPr="00962841">
        <w:rPr>
          <w:sz w:val="28"/>
          <w:szCs w:val="28"/>
        </w:rPr>
        <w:tab/>
        <w:t xml:space="preserve">                        В.А. Савина</w:t>
      </w:r>
    </w:p>
    <w:p w:rsidR="002C7E32" w:rsidRPr="006B0D4C" w:rsidRDefault="002C7E32" w:rsidP="00512BFC">
      <w:pPr>
        <w:ind w:left="540" w:right="638"/>
        <w:jc w:val="center"/>
        <w:outlineLvl w:val="0"/>
      </w:pPr>
    </w:p>
    <w:p w:rsidR="002C7E32" w:rsidRPr="006B0D4C" w:rsidRDefault="002C7E32" w:rsidP="00512BFC">
      <w:pPr>
        <w:ind w:left="540" w:right="638"/>
        <w:jc w:val="center"/>
        <w:outlineLvl w:val="0"/>
      </w:pPr>
    </w:p>
    <w:p w:rsidR="002C7E32" w:rsidRPr="006B0D4C" w:rsidRDefault="002C7E32" w:rsidP="00512BFC">
      <w:pPr>
        <w:ind w:left="540" w:right="638"/>
        <w:jc w:val="center"/>
        <w:outlineLvl w:val="0"/>
      </w:pPr>
    </w:p>
    <w:p w:rsidR="002C7E32" w:rsidRPr="006B0D4C" w:rsidRDefault="002C7E32" w:rsidP="00512BFC">
      <w:pPr>
        <w:ind w:left="540" w:right="638"/>
        <w:jc w:val="center"/>
        <w:outlineLvl w:val="0"/>
      </w:pPr>
    </w:p>
    <w:p w:rsidR="002C7E32" w:rsidRDefault="002C7E32" w:rsidP="00512BFC">
      <w:pPr>
        <w:ind w:left="540" w:right="638"/>
        <w:jc w:val="center"/>
        <w:outlineLvl w:val="0"/>
      </w:pPr>
    </w:p>
    <w:p w:rsidR="002C7E32" w:rsidRPr="006B0D4C" w:rsidRDefault="002C7E32" w:rsidP="00512BFC">
      <w:pPr>
        <w:ind w:left="540" w:right="638"/>
        <w:jc w:val="center"/>
        <w:outlineLvl w:val="0"/>
      </w:pPr>
    </w:p>
    <w:p w:rsidR="002C7E32" w:rsidRPr="00962841" w:rsidRDefault="002C7E32" w:rsidP="00EE3CF1">
      <w:pPr>
        <w:ind w:left="4956" w:firstLine="851"/>
        <w:jc w:val="center"/>
        <w:rPr>
          <w:rStyle w:val="14"/>
        </w:rPr>
      </w:pPr>
      <w:r w:rsidRPr="00962841">
        <w:rPr>
          <w:rStyle w:val="14"/>
        </w:rPr>
        <w:t>ПРИЛОЖЕНИЕ</w:t>
      </w:r>
    </w:p>
    <w:p w:rsidR="002C7E32" w:rsidRPr="00962841" w:rsidRDefault="002C7E32" w:rsidP="00EE3CF1">
      <w:pPr>
        <w:ind w:left="4956" w:firstLine="851"/>
        <w:jc w:val="center"/>
        <w:rPr>
          <w:rStyle w:val="14"/>
        </w:rPr>
      </w:pPr>
    </w:p>
    <w:p w:rsidR="002C7E32" w:rsidRPr="00962841" w:rsidRDefault="002C7E32" w:rsidP="00EE3CF1">
      <w:pPr>
        <w:ind w:left="4956" w:firstLine="851"/>
        <w:jc w:val="center"/>
        <w:rPr>
          <w:rStyle w:val="Strong"/>
          <w:b w:val="0"/>
          <w:bCs w:val="0"/>
          <w:sz w:val="28"/>
          <w:szCs w:val="28"/>
        </w:rPr>
      </w:pPr>
      <w:r w:rsidRPr="00962841">
        <w:rPr>
          <w:rStyle w:val="14"/>
        </w:rPr>
        <w:t xml:space="preserve">УТВЕРЖДЕН </w:t>
      </w:r>
      <w:r w:rsidRPr="00962841">
        <w:rPr>
          <w:rStyle w:val="Strong"/>
          <w:b w:val="0"/>
          <w:bCs w:val="0"/>
          <w:sz w:val="28"/>
          <w:szCs w:val="28"/>
        </w:rPr>
        <w:t xml:space="preserve"> </w:t>
      </w:r>
    </w:p>
    <w:p w:rsidR="002C7E32" w:rsidRPr="00962841" w:rsidRDefault="002C7E32" w:rsidP="00EE3CF1">
      <w:pPr>
        <w:ind w:left="4956" w:firstLine="851"/>
        <w:jc w:val="center"/>
        <w:rPr>
          <w:rStyle w:val="Strong"/>
          <w:b w:val="0"/>
          <w:bCs w:val="0"/>
          <w:sz w:val="28"/>
          <w:szCs w:val="28"/>
        </w:rPr>
      </w:pPr>
      <w:r w:rsidRPr="00962841">
        <w:rPr>
          <w:rStyle w:val="Strong"/>
          <w:b w:val="0"/>
          <w:bCs w:val="0"/>
          <w:sz w:val="28"/>
          <w:szCs w:val="28"/>
        </w:rPr>
        <w:t>распоряжением председателя</w:t>
      </w:r>
    </w:p>
    <w:p w:rsidR="002C7E32" w:rsidRPr="00962841" w:rsidRDefault="002C7E32" w:rsidP="00EE3CF1">
      <w:pPr>
        <w:ind w:left="4956" w:firstLine="851"/>
        <w:jc w:val="center"/>
        <w:rPr>
          <w:rStyle w:val="Strong"/>
          <w:b w:val="0"/>
          <w:bCs w:val="0"/>
          <w:sz w:val="28"/>
          <w:szCs w:val="28"/>
        </w:rPr>
      </w:pPr>
      <w:r w:rsidRPr="00962841">
        <w:rPr>
          <w:rStyle w:val="Strong"/>
          <w:b w:val="0"/>
          <w:bCs w:val="0"/>
          <w:sz w:val="28"/>
          <w:szCs w:val="28"/>
        </w:rPr>
        <w:t>Контрольно-счетной палаты</w:t>
      </w:r>
    </w:p>
    <w:p w:rsidR="002C7E32" w:rsidRPr="00962841" w:rsidRDefault="002C7E32" w:rsidP="00EE3CF1">
      <w:pPr>
        <w:ind w:left="4956" w:firstLine="851"/>
        <w:jc w:val="center"/>
        <w:rPr>
          <w:rStyle w:val="Strong"/>
          <w:b w:val="0"/>
          <w:bCs w:val="0"/>
          <w:sz w:val="28"/>
          <w:szCs w:val="28"/>
        </w:rPr>
      </w:pPr>
      <w:r w:rsidRPr="00962841">
        <w:rPr>
          <w:rStyle w:val="Strong"/>
          <w:b w:val="0"/>
          <w:bCs w:val="0"/>
          <w:sz w:val="28"/>
          <w:szCs w:val="28"/>
        </w:rPr>
        <w:t>муниципального образования</w:t>
      </w:r>
    </w:p>
    <w:p w:rsidR="002C7E32" w:rsidRPr="00962841" w:rsidRDefault="002C7E32" w:rsidP="00EE3CF1">
      <w:pPr>
        <w:ind w:left="4956" w:firstLine="851"/>
        <w:jc w:val="center"/>
        <w:rPr>
          <w:sz w:val="28"/>
          <w:szCs w:val="28"/>
        </w:rPr>
      </w:pPr>
      <w:r w:rsidRPr="00962841">
        <w:rPr>
          <w:rStyle w:val="Strong"/>
          <w:b w:val="0"/>
          <w:bCs w:val="0"/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left="4956" w:firstLine="851"/>
        <w:jc w:val="center"/>
        <w:rPr>
          <w:sz w:val="28"/>
          <w:szCs w:val="28"/>
        </w:rPr>
      </w:pPr>
      <w:r w:rsidRPr="00962841">
        <w:rPr>
          <w:sz w:val="28"/>
          <w:szCs w:val="28"/>
        </w:rPr>
        <w:t>__________ № ______</w:t>
      </w:r>
    </w:p>
    <w:p w:rsidR="002C7E32" w:rsidRPr="00962841" w:rsidRDefault="002C7E32" w:rsidP="00EE3CF1">
      <w:pPr>
        <w:ind w:firstLine="851"/>
        <w:jc w:val="center"/>
        <w:rPr>
          <w:sz w:val="28"/>
          <w:szCs w:val="28"/>
        </w:rPr>
      </w:pPr>
    </w:p>
    <w:p w:rsidR="002C7E32" w:rsidRPr="00962841" w:rsidRDefault="002C7E32" w:rsidP="00EE3CF1">
      <w:pPr>
        <w:ind w:firstLine="851"/>
        <w:jc w:val="both"/>
        <w:rPr>
          <w:b/>
          <w:bCs/>
          <w:sz w:val="28"/>
          <w:szCs w:val="28"/>
        </w:rPr>
      </w:pPr>
    </w:p>
    <w:p w:rsidR="002C7E32" w:rsidRPr="00962841" w:rsidRDefault="002C7E32" w:rsidP="00EE3CF1">
      <w:pPr>
        <w:jc w:val="center"/>
        <w:rPr>
          <w:b/>
          <w:sz w:val="28"/>
          <w:szCs w:val="28"/>
        </w:rPr>
      </w:pPr>
      <w:r w:rsidRPr="00962841">
        <w:rPr>
          <w:b/>
          <w:bCs/>
          <w:sz w:val="28"/>
          <w:szCs w:val="28"/>
        </w:rPr>
        <w:t>РЕГЛАМЕНТ</w:t>
      </w:r>
    </w:p>
    <w:p w:rsidR="002C7E32" w:rsidRPr="00962841" w:rsidRDefault="002C7E32" w:rsidP="00EE3CF1">
      <w:pPr>
        <w:jc w:val="center"/>
        <w:rPr>
          <w:b/>
          <w:bCs/>
          <w:sz w:val="28"/>
          <w:szCs w:val="28"/>
        </w:rPr>
      </w:pPr>
      <w:r w:rsidRPr="00962841">
        <w:rPr>
          <w:b/>
          <w:bCs/>
          <w:sz w:val="28"/>
          <w:szCs w:val="28"/>
        </w:rPr>
        <w:t>Контрольно-счетной палаты муниципального образования</w:t>
      </w:r>
    </w:p>
    <w:p w:rsidR="002C7E32" w:rsidRPr="00962841" w:rsidRDefault="002C7E32" w:rsidP="00EE3CF1">
      <w:pPr>
        <w:jc w:val="center"/>
        <w:rPr>
          <w:b/>
          <w:bCs/>
          <w:sz w:val="28"/>
          <w:szCs w:val="28"/>
        </w:rPr>
      </w:pPr>
      <w:r w:rsidRPr="00962841">
        <w:rPr>
          <w:b/>
          <w:bCs/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firstLine="851"/>
        <w:jc w:val="center"/>
        <w:rPr>
          <w:b/>
          <w:bCs/>
          <w:sz w:val="28"/>
          <w:szCs w:val="28"/>
        </w:rPr>
      </w:pPr>
    </w:p>
    <w:p w:rsidR="002C7E32" w:rsidRDefault="002C7E32" w:rsidP="00EE3CF1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</w:t>
      </w:r>
      <w:r w:rsidRPr="00962841">
        <w:rPr>
          <w:b/>
          <w:bCs/>
          <w:sz w:val="28"/>
          <w:szCs w:val="28"/>
        </w:rPr>
        <w:t xml:space="preserve"> Общие положения</w:t>
      </w:r>
    </w:p>
    <w:p w:rsidR="002C7E32" w:rsidRDefault="002C7E32" w:rsidP="00EE3CF1">
      <w:pPr>
        <w:ind w:firstLine="851"/>
        <w:jc w:val="center"/>
        <w:rPr>
          <w:b/>
          <w:bCs/>
          <w:sz w:val="28"/>
          <w:szCs w:val="28"/>
        </w:rPr>
      </w:pPr>
    </w:p>
    <w:p w:rsidR="002C7E32" w:rsidRPr="006E2783" w:rsidRDefault="002C7E32" w:rsidP="00B73371">
      <w:pPr>
        <w:numPr>
          <w:ilvl w:val="1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</w:t>
      </w:r>
      <w:r w:rsidRPr="006E2783">
        <w:rPr>
          <w:b/>
          <w:sz w:val="28"/>
          <w:szCs w:val="28"/>
        </w:rPr>
        <w:t>Контрольно-счётной палаты муниципального образования Щербиновский район</w:t>
      </w:r>
    </w:p>
    <w:p w:rsidR="002C7E32" w:rsidRPr="00962841" w:rsidRDefault="002C7E32" w:rsidP="006E2783">
      <w:pPr>
        <w:ind w:firstLine="851"/>
        <w:jc w:val="center"/>
        <w:rPr>
          <w:b/>
          <w:bCs/>
          <w:sz w:val="28"/>
          <w:szCs w:val="28"/>
        </w:rPr>
      </w:pP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 w:rsidRPr="00962841">
        <w:rPr>
          <w:sz w:val="28"/>
          <w:szCs w:val="28"/>
        </w:rPr>
        <w:t>1.1. </w:t>
      </w:r>
      <w:r>
        <w:rPr>
          <w:sz w:val="28"/>
          <w:szCs w:val="28"/>
        </w:rPr>
        <w:t>1.</w:t>
      </w:r>
      <w:r w:rsidRPr="00962841">
        <w:rPr>
          <w:sz w:val="28"/>
          <w:szCs w:val="28"/>
        </w:rPr>
        <w:t xml:space="preserve"> Настоящий Регламент Контрольно-счётной палаты муниципальн</w:t>
      </w:r>
      <w:r w:rsidRPr="00962841">
        <w:rPr>
          <w:sz w:val="28"/>
          <w:szCs w:val="28"/>
        </w:rPr>
        <w:t>о</w:t>
      </w:r>
      <w:r w:rsidRPr="00962841">
        <w:rPr>
          <w:sz w:val="28"/>
          <w:szCs w:val="28"/>
        </w:rPr>
        <w:t>го образования Щербиновский район (далее</w:t>
      </w:r>
      <w:r>
        <w:rPr>
          <w:sz w:val="28"/>
          <w:szCs w:val="28"/>
        </w:rPr>
        <w:t xml:space="preserve"> также</w:t>
      </w:r>
      <w:r w:rsidRPr="00962841">
        <w:rPr>
          <w:sz w:val="28"/>
          <w:szCs w:val="28"/>
        </w:rPr>
        <w:t xml:space="preserve"> - Регламент) является мун</w:t>
      </w:r>
      <w:r w:rsidRPr="00962841">
        <w:rPr>
          <w:sz w:val="28"/>
          <w:szCs w:val="28"/>
        </w:rPr>
        <w:t>и</w:t>
      </w:r>
      <w:r w:rsidRPr="00962841">
        <w:rPr>
          <w:sz w:val="28"/>
          <w:szCs w:val="28"/>
        </w:rPr>
        <w:t>ципальным правовым актом, принятым в соответствии с Бюджетным кодексом Российской</w:t>
      </w:r>
      <w:r>
        <w:rPr>
          <w:sz w:val="28"/>
          <w:szCs w:val="28"/>
        </w:rPr>
        <w:t xml:space="preserve"> Федерации, Федеральным законом 7 февраля 2011 года  № 6- ФЗ «Об общих принципах организации и деятельности контрольно – счетных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ганов субъектов Российской Федерации и муниципальных образований», во исполнение</w:t>
      </w:r>
      <w:r w:rsidRPr="00962841">
        <w:rPr>
          <w:sz w:val="28"/>
          <w:szCs w:val="28"/>
        </w:rPr>
        <w:t xml:space="preserve">  Положения о Контрольно-счётной палате  муниципального обр</w:t>
      </w:r>
      <w:r w:rsidRPr="00962841">
        <w:rPr>
          <w:sz w:val="28"/>
          <w:szCs w:val="28"/>
        </w:rPr>
        <w:t>а</w:t>
      </w:r>
      <w:r w:rsidRPr="00962841">
        <w:rPr>
          <w:sz w:val="28"/>
          <w:szCs w:val="28"/>
        </w:rPr>
        <w:t>зования Щербиновский район, утверждённого решением Совета  муниципал</w:t>
      </w:r>
      <w:r w:rsidRPr="00962841">
        <w:rPr>
          <w:sz w:val="28"/>
          <w:szCs w:val="28"/>
        </w:rPr>
        <w:t>ь</w:t>
      </w:r>
      <w:r w:rsidRPr="00962841">
        <w:rPr>
          <w:sz w:val="28"/>
          <w:szCs w:val="28"/>
        </w:rPr>
        <w:t>ного образова</w:t>
      </w:r>
      <w:r>
        <w:rPr>
          <w:sz w:val="28"/>
          <w:szCs w:val="28"/>
        </w:rPr>
        <w:t xml:space="preserve">ния Щербиновский район от 28 февраля </w:t>
      </w:r>
      <w:r w:rsidRPr="00962841">
        <w:rPr>
          <w:sz w:val="28"/>
          <w:szCs w:val="28"/>
        </w:rPr>
        <w:t>2012 года №2 «О Ко</w:t>
      </w:r>
      <w:r w:rsidRPr="00962841">
        <w:rPr>
          <w:sz w:val="28"/>
          <w:szCs w:val="28"/>
        </w:rPr>
        <w:t>н</w:t>
      </w:r>
      <w:r w:rsidRPr="00962841">
        <w:rPr>
          <w:sz w:val="28"/>
          <w:szCs w:val="28"/>
        </w:rPr>
        <w:t>трольно-счётной палат  муниципального образования Щербиновский район» (далее</w:t>
      </w:r>
      <w:r>
        <w:rPr>
          <w:sz w:val="28"/>
          <w:szCs w:val="28"/>
        </w:rPr>
        <w:t xml:space="preserve"> также</w:t>
      </w:r>
      <w:r w:rsidRPr="00962841">
        <w:rPr>
          <w:sz w:val="28"/>
          <w:szCs w:val="28"/>
        </w:rPr>
        <w:t xml:space="preserve"> - Положение о КСП), и определяет</w:t>
      </w:r>
      <w:r>
        <w:rPr>
          <w:sz w:val="28"/>
          <w:szCs w:val="28"/>
        </w:rPr>
        <w:t>: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внутренней деятельности Контрольно – счетной палаты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образования Щербиновский район (далее также – КСП);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-порядок направления запросов КСП;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порядок опубликования и размещения в сети Интернет информации о деятельности КСП.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808F3">
        <w:rPr>
          <w:sz w:val="28"/>
          <w:szCs w:val="28"/>
        </w:rPr>
        <w:t>1.2. Положения Регламента являются обязательным для исполнения всеми сотрудниками КСП, а по процедурным вопросам – для всех участников контрольных и экспертно – аналитических мероприятий. </w:t>
      </w:r>
    </w:p>
    <w:p w:rsidR="002C7E32" w:rsidRPr="00F808F3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Регламент, изменения в Регламент утверждаются распоряжением председателя КСП, после рассмотрения на рабочем совещании КСП.</w:t>
      </w:r>
    </w:p>
    <w:p w:rsidR="002C7E32" w:rsidRDefault="002C7E32" w:rsidP="001C027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64434">
        <w:rPr>
          <w:sz w:val="28"/>
          <w:szCs w:val="28"/>
        </w:rPr>
        <w:t>1.4. Регламент</w:t>
      </w:r>
      <w:r>
        <w:rPr>
          <w:sz w:val="28"/>
          <w:szCs w:val="28"/>
        </w:rPr>
        <w:t>, изменения в Регламент вступают в силу со дня их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циального опубликования.</w:t>
      </w:r>
    </w:p>
    <w:p w:rsidR="002C7E32" w:rsidRDefault="002C7E32" w:rsidP="001C027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 При осуществлении  внешнего муниципального финансового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троля, проведении мероприятий в рамках служебной деятельности сотрудники КСП наряду с требованиями настоящего Регламента должны руководствоват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ся действующим законодательством, а также стандартами внешнего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финансового контроля.</w:t>
      </w:r>
    </w:p>
    <w:p w:rsidR="002C7E32" w:rsidRPr="00962841" w:rsidRDefault="002C7E32" w:rsidP="001C027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2C7E32" w:rsidRDefault="002C7E32" w:rsidP="001C027D">
      <w:pPr>
        <w:pStyle w:val="NormalWeb"/>
        <w:spacing w:before="0" w:beforeAutospacing="0" w:after="0" w:afterAutospacing="0"/>
        <w:ind w:firstLine="709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1.</w:t>
      </w:r>
      <w:r w:rsidRPr="007630FE">
        <w:rPr>
          <w:rStyle w:val="Strong"/>
          <w:sz w:val="28"/>
          <w:szCs w:val="28"/>
        </w:rPr>
        <w:t>2. Основные термины и понятия Регламента</w:t>
      </w:r>
    </w:p>
    <w:p w:rsidR="002C7E32" w:rsidRDefault="002C7E32" w:rsidP="001C027D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8"/>
          <w:szCs w:val="28"/>
        </w:rPr>
      </w:pPr>
    </w:p>
    <w:p w:rsidR="002C7E32" w:rsidRPr="00291FF6" w:rsidRDefault="002C7E32" w:rsidP="001C027D">
      <w:pPr>
        <w:pStyle w:val="BodyText"/>
        <w:widowControl w:val="0"/>
        <w:tabs>
          <w:tab w:val="left" w:pos="1276"/>
        </w:tabs>
        <w:ind w:right="-2" w:firstLine="709"/>
        <w:rPr>
          <w:szCs w:val="28"/>
        </w:rPr>
      </w:pPr>
      <w:r w:rsidRPr="00291FF6">
        <w:rPr>
          <w:szCs w:val="28"/>
        </w:rPr>
        <w:t>В целях Регламента при организации контрольных и экспертно-аналитических мероприятий применяются следующие понятия и термины:</w:t>
      </w:r>
    </w:p>
    <w:p w:rsidR="002C7E32" w:rsidRPr="00291FF6" w:rsidRDefault="002C7E32" w:rsidP="001C027D">
      <w:pPr>
        <w:pStyle w:val="BodyText"/>
        <w:widowControl w:val="0"/>
        <w:tabs>
          <w:tab w:val="left" w:pos="1418"/>
        </w:tabs>
        <w:ind w:right="-2" w:firstLine="709"/>
        <w:rPr>
          <w:szCs w:val="28"/>
        </w:rPr>
      </w:pPr>
      <w:r w:rsidRPr="00291FF6">
        <w:rPr>
          <w:b/>
          <w:szCs w:val="28"/>
        </w:rPr>
        <w:t>контрольное мероприятие</w:t>
      </w:r>
      <w:r w:rsidRPr="00291FF6">
        <w:rPr>
          <w:szCs w:val="28"/>
        </w:rPr>
        <w:t xml:space="preserve"> – проверка, ревизия, обследование, провод</w:t>
      </w:r>
      <w:r w:rsidRPr="00291FF6">
        <w:rPr>
          <w:szCs w:val="28"/>
        </w:rPr>
        <w:t>и</w:t>
      </w:r>
      <w:r w:rsidRPr="00291FF6">
        <w:rPr>
          <w:szCs w:val="28"/>
        </w:rPr>
        <w:t>мые в соответствии с утвержденным планом работы КСП.</w:t>
      </w:r>
    </w:p>
    <w:p w:rsidR="002C7E32" w:rsidRPr="00291FF6" w:rsidRDefault="002C7E32" w:rsidP="001C027D">
      <w:pPr>
        <w:pStyle w:val="BodyText"/>
        <w:widowControl w:val="0"/>
        <w:ind w:right="-2" w:firstLine="709"/>
        <w:rPr>
          <w:szCs w:val="28"/>
        </w:rPr>
      </w:pPr>
      <w:r w:rsidRPr="00291FF6">
        <w:rPr>
          <w:b/>
          <w:szCs w:val="28"/>
        </w:rPr>
        <w:t>экспертно-аналитическое мероприятие</w:t>
      </w:r>
      <w:r w:rsidRPr="00291FF6">
        <w:rPr>
          <w:szCs w:val="28"/>
        </w:rPr>
        <w:t xml:space="preserve"> – обследование, экспертиза, мониторинг, аудит, проводимые в соответствии с утвержденным планом раб</w:t>
      </w:r>
      <w:r w:rsidRPr="00291FF6">
        <w:rPr>
          <w:szCs w:val="28"/>
        </w:rPr>
        <w:t>о</w:t>
      </w:r>
      <w:r>
        <w:rPr>
          <w:szCs w:val="28"/>
        </w:rPr>
        <w:t>ты КСП</w:t>
      </w:r>
      <w:r w:rsidRPr="00291FF6">
        <w:rPr>
          <w:szCs w:val="28"/>
        </w:rPr>
        <w:t>.</w:t>
      </w:r>
    </w:p>
    <w:p w:rsidR="002C7E32" w:rsidRPr="00291FF6" w:rsidRDefault="002C7E32" w:rsidP="001C027D">
      <w:pPr>
        <w:pStyle w:val="BodyText"/>
        <w:widowControl w:val="0"/>
        <w:ind w:right="-2" w:firstLine="709"/>
        <w:rPr>
          <w:szCs w:val="28"/>
        </w:rPr>
      </w:pPr>
      <w:r>
        <w:rPr>
          <w:b/>
          <w:szCs w:val="28"/>
        </w:rPr>
        <w:t>с</w:t>
      </w:r>
      <w:r w:rsidRPr="00291FF6">
        <w:rPr>
          <w:b/>
          <w:szCs w:val="28"/>
        </w:rPr>
        <w:t>овместное (параллельное) контрольное (экспертно-аналитическое) мероприятие</w:t>
      </w:r>
      <w:r w:rsidRPr="00291FF6">
        <w:rPr>
          <w:szCs w:val="28"/>
        </w:rPr>
        <w:t xml:space="preserve"> – мероприятие, проводимое по единой (параллельной) программе и в согласованные сроки совместно с другими органами государственного и (или) муниципального финансового контроля.</w:t>
      </w:r>
    </w:p>
    <w:p w:rsidR="002C7E32" w:rsidRPr="00291FF6" w:rsidRDefault="002C7E32" w:rsidP="001C027D">
      <w:pPr>
        <w:pStyle w:val="Plain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FF6">
        <w:rPr>
          <w:rFonts w:ascii="Times New Roman" w:hAnsi="Times New Roman" w:cs="Times New Roman"/>
          <w:b/>
          <w:sz w:val="28"/>
          <w:szCs w:val="28"/>
        </w:rPr>
        <w:t>проверка</w:t>
      </w:r>
      <w:r w:rsidRPr="00291FF6">
        <w:rPr>
          <w:rFonts w:ascii="Times New Roman" w:hAnsi="Times New Roman" w:cs="Times New Roman"/>
          <w:sz w:val="28"/>
          <w:szCs w:val="28"/>
        </w:rPr>
        <w:t xml:space="preserve"> –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</w:t>
      </w:r>
      <w:r w:rsidRPr="00291FF6">
        <w:rPr>
          <w:rFonts w:ascii="Times New Roman" w:hAnsi="Times New Roman" w:cs="Times New Roman"/>
          <w:sz w:val="28"/>
          <w:szCs w:val="28"/>
        </w:rPr>
        <w:t>п</w:t>
      </w:r>
      <w:r w:rsidRPr="00291FF6">
        <w:rPr>
          <w:rFonts w:ascii="Times New Roman" w:hAnsi="Times New Roman" w:cs="Times New Roman"/>
          <w:sz w:val="28"/>
          <w:szCs w:val="28"/>
        </w:rPr>
        <w:t>ределенный период. Проверки подразделяются на камеральные и выездные, в том числе встречные проверки.</w:t>
      </w:r>
    </w:p>
    <w:p w:rsidR="002C7E32" w:rsidRPr="00291FF6" w:rsidRDefault="002C7E32" w:rsidP="001C027D">
      <w:pPr>
        <w:pStyle w:val="Plain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FF6">
        <w:rPr>
          <w:rFonts w:ascii="Times New Roman" w:hAnsi="Times New Roman" w:cs="Times New Roman"/>
          <w:b/>
          <w:sz w:val="28"/>
          <w:szCs w:val="28"/>
        </w:rPr>
        <w:t>камеральная проверка</w:t>
      </w:r>
      <w:r w:rsidRPr="00291FF6">
        <w:rPr>
          <w:rFonts w:ascii="Times New Roman" w:hAnsi="Times New Roman" w:cs="Times New Roman"/>
          <w:sz w:val="28"/>
          <w:szCs w:val="28"/>
        </w:rPr>
        <w:t xml:space="preserve"> - проверка, проводимая по месту нахождения КСП на основании бюджетной (бухгалтерской) отчетности и иных документов, представленных по ее запросу;</w:t>
      </w:r>
    </w:p>
    <w:p w:rsidR="002C7E32" w:rsidRPr="00291FF6" w:rsidRDefault="002C7E32" w:rsidP="001C027D">
      <w:pPr>
        <w:pStyle w:val="Plain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FF6">
        <w:rPr>
          <w:rFonts w:ascii="Times New Roman" w:hAnsi="Times New Roman" w:cs="Times New Roman"/>
          <w:b/>
          <w:sz w:val="28"/>
          <w:szCs w:val="28"/>
        </w:rPr>
        <w:t>выездная проверка</w:t>
      </w:r>
      <w:r w:rsidRPr="00291FF6">
        <w:rPr>
          <w:rFonts w:ascii="Times New Roman" w:hAnsi="Times New Roman" w:cs="Times New Roman"/>
          <w:sz w:val="28"/>
          <w:szCs w:val="28"/>
        </w:rPr>
        <w:t xml:space="preserve"> - проверка, проводимая по месту нахождения объе</w:t>
      </w:r>
      <w:r w:rsidRPr="00291FF6">
        <w:rPr>
          <w:rFonts w:ascii="Times New Roman" w:hAnsi="Times New Roman" w:cs="Times New Roman"/>
          <w:sz w:val="28"/>
          <w:szCs w:val="28"/>
        </w:rPr>
        <w:t>к</w:t>
      </w:r>
      <w:r w:rsidRPr="00291FF6">
        <w:rPr>
          <w:rFonts w:ascii="Times New Roman" w:hAnsi="Times New Roman" w:cs="Times New Roman"/>
          <w:sz w:val="28"/>
          <w:szCs w:val="28"/>
        </w:rPr>
        <w:t>та контроля, в ходе которой в том числе определяется фактическое соответс</w:t>
      </w:r>
      <w:r w:rsidRPr="00291FF6">
        <w:rPr>
          <w:rFonts w:ascii="Times New Roman" w:hAnsi="Times New Roman" w:cs="Times New Roman"/>
          <w:sz w:val="28"/>
          <w:szCs w:val="28"/>
        </w:rPr>
        <w:t>т</w:t>
      </w:r>
      <w:r w:rsidRPr="00291FF6">
        <w:rPr>
          <w:rFonts w:ascii="Times New Roman" w:hAnsi="Times New Roman" w:cs="Times New Roman"/>
          <w:sz w:val="28"/>
          <w:szCs w:val="28"/>
        </w:rPr>
        <w:t>вие совершенных операций данным бюджетной (бухгалтерской) отчетности и первичных документов;</w:t>
      </w:r>
    </w:p>
    <w:p w:rsidR="002C7E32" w:rsidRPr="00291FF6" w:rsidRDefault="002C7E32" w:rsidP="001C027D">
      <w:pPr>
        <w:pStyle w:val="Plain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FF6">
        <w:rPr>
          <w:rFonts w:ascii="Times New Roman" w:hAnsi="Times New Roman" w:cs="Times New Roman"/>
          <w:b/>
          <w:sz w:val="28"/>
          <w:szCs w:val="28"/>
        </w:rPr>
        <w:t>встречная проверка</w:t>
      </w:r>
      <w:r w:rsidRPr="00291FF6">
        <w:rPr>
          <w:rFonts w:ascii="Times New Roman" w:hAnsi="Times New Roman" w:cs="Times New Roman"/>
          <w:sz w:val="28"/>
          <w:szCs w:val="28"/>
        </w:rPr>
        <w:t xml:space="preserve"> - проверка, проводимая в рамках выездных и (или) камеральных проверок в целях установления и (или) подтверждения фактов, связанных с деятельностью объекта контроля.</w:t>
      </w:r>
    </w:p>
    <w:p w:rsidR="002C7E32" w:rsidRPr="00291FF6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FF6">
        <w:rPr>
          <w:rFonts w:ascii="Times New Roman" w:hAnsi="Times New Roman" w:cs="Times New Roman"/>
          <w:b/>
          <w:sz w:val="28"/>
          <w:szCs w:val="28"/>
        </w:rPr>
        <w:t>ревизия</w:t>
      </w:r>
      <w:r w:rsidRPr="00291FF6">
        <w:rPr>
          <w:rFonts w:ascii="Times New Roman" w:hAnsi="Times New Roman" w:cs="Times New Roman"/>
          <w:sz w:val="28"/>
          <w:szCs w:val="28"/>
        </w:rPr>
        <w:t xml:space="preserve"> - комплексная проверка деятельности объекта контроля, которая выражается в проведении контрольных действий по документальному и факт</w:t>
      </w:r>
      <w:r w:rsidRPr="00291FF6">
        <w:rPr>
          <w:rFonts w:ascii="Times New Roman" w:hAnsi="Times New Roman" w:cs="Times New Roman"/>
          <w:sz w:val="28"/>
          <w:szCs w:val="28"/>
        </w:rPr>
        <w:t>и</w:t>
      </w:r>
      <w:r w:rsidRPr="00291FF6">
        <w:rPr>
          <w:rFonts w:ascii="Times New Roman" w:hAnsi="Times New Roman" w:cs="Times New Roman"/>
          <w:sz w:val="28"/>
          <w:szCs w:val="28"/>
        </w:rPr>
        <w:t>ческому изучению законности всей совокупности совершенных финансовых и хозяйственных операций, достоверности и правильности их отражения в бю</w:t>
      </w:r>
      <w:r w:rsidRPr="00291FF6">
        <w:rPr>
          <w:rFonts w:ascii="Times New Roman" w:hAnsi="Times New Roman" w:cs="Times New Roman"/>
          <w:sz w:val="28"/>
          <w:szCs w:val="28"/>
        </w:rPr>
        <w:t>д</w:t>
      </w:r>
      <w:r w:rsidRPr="00291FF6">
        <w:rPr>
          <w:rFonts w:ascii="Times New Roman" w:hAnsi="Times New Roman" w:cs="Times New Roman"/>
          <w:sz w:val="28"/>
          <w:szCs w:val="28"/>
        </w:rPr>
        <w:t>жетной (бухгалтерской) отчетности.</w:t>
      </w:r>
    </w:p>
    <w:p w:rsidR="002C7E32" w:rsidRPr="00291FF6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FF6">
        <w:rPr>
          <w:rFonts w:ascii="Times New Roman" w:hAnsi="Times New Roman" w:cs="Times New Roman"/>
          <w:b/>
          <w:sz w:val="28"/>
          <w:szCs w:val="28"/>
        </w:rPr>
        <w:t>обследование</w:t>
      </w:r>
      <w:r w:rsidRPr="00291FF6">
        <w:rPr>
          <w:rFonts w:ascii="Times New Roman" w:hAnsi="Times New Roman" w:cs="Times New Roman"/>
          <w:sz w:val="28"/>
          <w:szCs w:val="28"/>
        </w:rPr>
        <w:t xml:space="preserve"> – анализ и оценка состояния определенной сферы деятел</w:t>
      </w:r>
      <w:r w:rsidRPr="00291FF6">
        <w:rPr>
          <w:rFonts w:ascii="Times New Roman" w:hAnsi="Times New Roman" w:cs="Times New Roman"/>
          <w:sz w:val="28"/>
          <w:szCs w:val="28"/>
        </w:rPr>
        <w:t>ь</w:t>
      </w:r>
      <w:r w:rsidRPr="00291FF6">
        <w:rPr>
          <w:rFonts w:ascii="Times New Roman" w:hAnsi="Times New Roman" w:cs="Times New Roman"/>
          <w:sz w:val="28"/>
          <w:szCs w:val="28"/>
        </w:rPr>
        <w:t>ности объекта контроля.</w:t>
      </w:r>
    </w:p>
    <w:p w:rsidR="002C7E32" w:rsidRPr="00291FF6" w:rsidRDefault="002C7E32" w:rsidP="001C027D">
      <w:pPr>
        <w:pStyle w:val="BodyText"/>
        <w:widowControl w:val="0"/>
        <w:tabs>
          <w:tab w:val="left" w:pos="1276"/>
          <w:tab w:val="left" w:pos="1418"/>
        </w:tabs>
        <w:ind w:right="-2" w:firstLine="709"/>
        <w:rPr>
          <w:szCs w:val="28"/>
        </w:rPr>
      </w:pPr>
      <w:r w:rsidRPr="00291FF6">
        <w:rPr>
          <w:szCs w:val="28"/>
        </w:rPr>
        <w:t>Результаты обследования оформляются заключением.</w:t>
      </w:r>
    </w:p>
    <w:p w:rsidR="002C7E32" w:rsidRPr="00291FF6" w:rsidRDefault="002C7E32" w:rsidP="001C027D">
      <w:pPr>
        <w:pStyle w:val="BodyText"/>
        <w:widowControl w:val="0"/>
        <w:ind w:right="-2" w:firstLine="709"/>
        <w:rPr>
          <w:szCs w:val="28"/>
        </w:rPr>
      </w:pPr>
      <w:r w:rsidRPr="00291FF6">
        <w:rPr>
          <w:b/>
          <w:szCs w:val="28"/>
        </w:rPr>
        <w:t xml:space="preserve">экспертиза </w:t>
      </w:r>
      <w:r w:rsidRPr="00291FF6">
        <w:rPr>
          <w:szCs w:val="28"/>
        </w:rPr>
        <w:t>– оценка (анализ) проекта муниципального правового акта, муниципального правового акта, совокупности нормативных правовых актов по вопросам, связанным с формированием и исполнением бюджета, установлен</w:t>
      </w:r>
      <w:r w:rsidRPr="00291FF6">
        <w:rPr>
          <w:szCs w:val="28"/>
        </w:rPr>
        <w:t>и</w:t>
      </w:r>
      <w:r w:rsidRPr="00291FF6">
        <w:rPr>
          <w:szCs w:val="28"/>
        </w:rPr>
        <w:t>ем расходных обязательств, использованием объектов муниципальной собс</w:t>
      </w:r>
      <w:r w:rsidRPr="00291FF6">
        <w:rPr>
          <w:szCs w:val="28"/>
        </w:rPr>
        <w:t>т</w:t>
      </w:r>
      <w:r w:rsidRPr="00291FF6">
        <w:rPr>
          <w:szCs w:val="28"/>
        </w:rPr>
        <w:t>венности.</w:t>
      </w:r>
    </w:p>
    <w:p w:rsidR="002C7E32" w:rsidRPr="00291FF6" w:rsidRDefault="002C7E32" w:rsidP="001C027D">
      <w:pPr>
        <w:pStyle w:val="BodyText"/>
        <w:widowControl w:val="0"/>
        <w:ind w:right="-2" w:firstLine="709"/>
        <w:rPr>
          <w:szCs w:val="28"/>
        </w:rPr>
      </w:pPr>
      <w:r w:rsidRPr="00291FF6">
        <w:rPr>
          <w:szCs w:val="28"/>
        </w:rPr>
        <w:t>При проведении экспертиз проектов муниципальных правовых актов КСП в рамках своей компетенции вправе оценивать наличие в них коррупци</w:t>
      </w:r>
      <w:r w:rsidRPr="00291FF6">
        <w:rPr>
          <w:szCs w:val="28"/>
        </w:rPr>
        <w:t>о</w:t>
      </w:r>
      <w:r w:rsidRPr="00291FF6">
        <w:rPr>
          <w:szCs w:val="28"/>
        </w:rPr>
        <w:t>генных факторов.</w:t>
      </w:r>
    </w:p>
    <w:p w:rsidR="002C7E32" w:rsidRPr="00291FF6" w:rsidRDefault="002C7E32" w:rsidP="001C027D">
      <w:pPr>
        <w:pStyle w:val="BodyText"/>
        <w:widowControl w:val="0"/>
        <w:ind w:right="-2" w:firstLine="709"/>
        <w:rPr>
          <w:szCs w:val="28"/>
        </w:rPr>
      </w:pPr>
      <w:r w:rsidRPr="00291FF6">
        <w:rPr>
          <w:szCs w:val="28"/>
        </w:rPr>
        <w:t>По результатам экспертизы руководителем экспертно-аналитического мероприятия составляется заключение.</w:t>
      </w:r>
    </w:p>
    <w:p w:rsidR="002C7E32" w:rsidRPr="00291FF6" w:rsidRDefault="002C7E32" w:rsidP="001C027D">
      <w:pPr>
        <w:pStyle w:val="BodyText"/>
        <w:widowControl w:val="0"/>
        <w:tabs>
          <w:tab w:val="left" w:pos="1276"/>
          <w:tab w:val="left" w:pos="1418"/>
        </w:tabs>
        <w:ind w:right="-2" w:firstLine="709"/>
        <w:rPr>
          <w:szCs w:val="28"/>
        </w:rPr>
      </w:pPr>
      <w:r w:rsidRPr="00291FF6">
        <w:rPr>
          <w:b/>
          <w:szCs w:val="28"/>
        </w:rPr>
        <w:t>мониторинг</w:t>
      </w:r>
      <w:r w:rsidRPr="00291FF6">
        <w:rPr>
          <w:szCs w:val="28"/>
        </w:rPr>
        <w:t xml:space="preserve"> – регулярное наблюдение за показателями исполнения бю</w:t>
      </w:r>
      <w:r w:rsidRPr="00291FF6">
        <w:rPr>
          <w:szCs w:val="28"/>
        </w:rPr>
        <w:t>д</w:t>
      </w:r>
      <w:r w:rsidRPr="00291FF6">
        <w:rPr>
          <w:szCs w:val="28"/>
        </w:rPr>
        <w:t>жета  и социально-экономической ситуации, а также по отдельным направлен</w:t>
      </w:r>
      <w:r w:rsidRPr="00291FF6">
        <w:rPr>
          <w:szCs w:val="28"/>
        </w:rPr>
        <w:t>и</w:t>
      </w:r>
      <w:r w:rsidRPr="00291FF6">
        <w:rPr>
          <w:szCs w:val="28"/>
        </w:rPr>
        <w:t>ям, включающее сбор и анализ управленческой информации на протяжении о</w:t>
      </w:r>
      <w:r w:rsidRPr="00291FF6">
        <w:rPr>
          <w:szCs w:val="28"/>
        </w:rPr>
        <w:t>п</w:t>
      </w:r>
      <w:r w:rsidRPr="00291FF6">
        <w:rPr>
          <w:szCs w:val="28"/>
        </w:rPr>
        <w:t>ределенного времени.</w:t>
      </w:r>
    </w:p>
    <w:p w:rsidR="002C7E32" w:rsidRPr="00291FF6" w:rsidRDefault="002C7E32" w:rsidP="001C027D">
      <w:pPr>
        <w:pStyle w:val="BodyText"/>
        <w:widowControl w:val="0"/>
        <w:tabs>
          <w:tab w:val="left" w:pos="1276"/>
          <w:tab w:val="left" w:pos="1418"/>
        </w:tabs>
        <w:ind w:right="-2" w:firstLine="709"/>
        <w:rPr>
          <w:szCs w:val="28"/>
        </w:rPr>
      </w:pPr>
      <w:r w:rsidRPr="00291FF6">
        <w:rPr>
          <w:szCs w:val="28"/>
        </w:rPr>
        <w:t>Результаты мониторинга оформляются заключением.</w:t>
      </w:r>
    </w:p>
    <w:p w:rsidR="002C7E32" w:rsidRPr="00291FF6" w:rsidRDefault="002C7E32" w:rsidP="001C027D">
      <w:pPr>
        <w:widowControl w:val="0"/>
        <w:tabs>
          <w:tab w:val="left" w:pos="1418"/>
        </w:tabs>
        <w:ind w:right="-2" w:firstLine="709"/>
        <w:jc w:val="both"/>
        <w:rPr>
          <w:sz w:val="28"/>
        </w:rPr>
      </w:pPr>
      <w:r w:rsidRPr="00291FF6">
        <w:rPr>
          <w:b/>
          <w:bCs/>
          <w:sz w:val="28"/>
        </w:rPr>
        <w:t>а</w:t>
      </w:r>
      <w:r w:rsidRPr="00291FF6">
        <w:rPr>
          <w:b/>
          <w:sz w:val="28"/>
        </w:rPr>
        <w:t>удит эффективности</w:t>
      </w:r>
      <w:r w:rsidRPr="00291FF6">
        <w:rPr>
          <w:sz w:val="28"/>
        </w:rPr>
        <w:t xml:space="preserve"> – метод </w:t>
      </w:r>
      <w:r w:rsidRPr="00291FF6">
        <w:rPr>
          <w:bCs/>
          <w:sz w:val="28"/>
          <w:szCs w:val="28"/>
        </w:rPr>
        <w:t>контроля</w:t>
      </w:r>
      <w:r w:rsidRPr="00291FF6">
        <w:rPr>
          <w:sz w:val="28"/>
        </w:rPr>
        <w:t>, применяемый при проведении контрольных и экспертно-аналитических мероприятий и предполагающий ан</w:t>
      </w:r>
      <w:r w:rsidRPr="00291FF6">
        <w:rPr>
          <w:sz w:val="28"/>
        </w:rPr>
        <w:t>а</w:t>
      </w:r>
      <w:r w:rsidRPr="00291FF6">
        <w:rPr>
          <w:sz w:val="28"/>
        </w:rPr>
        <w:t>лиз финансовых и натуральных показателей деятельности проверяемых органов и организаций и (или) показателей социально-экономического развития, зав</w:t>
      </w:r>
      <w:r w:rsidRPr="00291FF6">
        <w:rPr>
          <w:sz w:val="28"/>
        </w:rPr>
        <w:t>и</w:t>
      </w:r>
      <w:r w:rsidRPr="00291FF6">
        <w:rPr>
          <w:sz w:val="28"/>
        </w:rPr>
        <w:t>сящих от их деятельности, с целью формирования доказательных выводов об эффективности использования бюджетных средств.</w:t>
      </w:r>
    </w:p>
    <w:p w:rsidR="002C7E32" w:rsidRPr="00291FF6" w:rsidRDefault="002C7E32" w:rsidP="001C027D">
      <w:pPr>
        <w:widowControl w:val="0"/>
        <w:tabs>
          <w:tab w:val="left" w:pos="1418"/>
        </w:tabs>
        <w:ind w:right="-2" w:firstLine="709"/>
        <w:jc w:val="both"/>
        <w:rPr>
          <w:bCs/>
          <w:sz w:val="28"/>
        </w:rPr>
      </w:pPr>
      <w:r w:rsidRPr="00291FF6">
        <w:rPr>
          <w:b/>
          <w:sz w:val="28"/>
        </w:rPr>
        <w:t>финансовый аудит</w:t>
      </w:r>
      <w:r w:rsidRPr="00291FF6">
        <w:rPr>
          <w:sz w:val="28"/>
        </w:rPr>
        <w:t xml:space="preserve"> – </w:t>
      </w:r>
      <w:r w:rsidRPr="00291FF6">
        <w:rPr>
          <w:bCs/>
          <w:sz w:val="28"/>
          <w:szCs w:val="28"/>
        </w:rPr>
        <w:t>метод контроля</w:t>
      </w:r>
      <w:r w:rsidRPr="00291FF6">
        <w:rPr>
          <w:bCs/>
          <w:sz w:val="28"/>
        </w:rPr>
        <w:t>, при котором осуществляются пр</w:t>
      </w:r>
      <w:r w:rsidRPr="00291FF6">
        <w:rPr>
          <w:bCs/>
          <w:sz w:val="28"/>
        </w:rPr>
        <w:t>о</w:t>
      </w:r>
      <w:r w:rsidRPr="00291FF6">
        <w:rPr>
          <w:bCs/>
          <w:sz w:val="28"/>
        </w:rPr>
        <w:t>верки ведения бухгалтерского (бюджетного) учета, достоверности бюджетной (бухгалтерской) отчетности, законности использования бюджетных средств и муниципальной собственности, в том числе целевого использования, обосн</w:t>
      </w:r>
      <w:r w:rsidRPr="00291FF6">
        <w:rPr>
          <w:bCs/>
          <w:sz w:val="28"/>
        </w:rPr>
        <w:t>о</w:t>
      </w:r>
      <w:r w:rsidRPr="00291FF6">
        <w:rPr>
          <w:bCs/>
          <w:sz w:val="28"/>
        </w:rPr>
        <w:t>ванности и полноты формирования (поступления) доходов бюджета и источн</w:t>
      </w:r>
      <w:r w:rsidRPr="00291FF6">
        <w:rPr>
          <w:bCs/>
          <w:sz w:val="28"/>
        </w:rPr>
        <w:t>и</w:t>
      </w:r>
      <w:r w:rsidRPr="00291FF6">
        <w:rPr>
          <w:bCs/>
          <w:sz w:val="28"/>
        </w:rPr>
        <w:t>ков финансирования дефицита бюджета.</w:t>
      </w:r>
    </w:p>
    <w:p w:rsidR="002C7E32" w:rsidRPr="00291FF6" w:rsidRDefault="002C7E32" w:rsidP="001C027D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bookmarkStart w:id="0" w:name="Par0"/>
      <w:bookmarkEnd w:id="0"/>
      <w:r w:rsidRPr="00291FF6">
        <w:rPr>
          <w:b/>
          <w:bCs/>
          <w:sz w:val="28"/>
        </w:rPr>
        <w:t>аудит в сфере закупок</w:t>
      </w:r>
      <w:r w:rsidRPr="00291FF6">
        <w:rPr>
          <w:bCs/>
          <w:sz w:val="28"/>
        </w:rPr>
        <w:t xml:space="preserve"> – </w:t>
      </w:r>
      <w:r w:rsidRPr="00291FF6">
        <w:rPr>
          <w:sz w:val="28"/>
          <w:szCs w:val="28"/>
        </w:rPr>
        <w:t>анализ и оценка результатов закупок, достиж</w:t>
      </w:r>
      <w:r w:rsidRPr="00291FF6">
        <w:rPr>
          <w:sz w:val="28"/>
          <w:szCs w:val="28"/>
        </w:rPr>
        <w:t>е</w:t>
      </w:r>
      <w:r w:rsidRPr="00291FF6">
        <w:rPr>
          <w:sz w:val="28"/>
          <w:szCs w:val="28"/>
        </w:rPr>
        <w:t>ния целей осуществления закупок при проведении экспертно-аналитической, информационной и иной деятельности посредством проверки, анализа и оценки информации о законности, целесообразности, об обоснованности, о своевр</w:t>
      </w:r>
      <w:r w:rsidRPr="00291FF6">
        <w:rPr>
          <w:sz w:val="28"/>
          <w:szCs w:val="28"/>
        </w:rPr>
        <w:t>е</w:t>
      </w:r>
      <w:r w:rsidRPr="00291FF6">
        <w:rPr>
          <w:sz w:val="28"/>
          <w:szCs w:val="28"/>
        </w:rPr>
        <w:t>менности, об эффективности и о результативности расходов на закупки по пл</w:t>
      </w:r>
      <w:r w:rsidRPr="00291FF6">
        <w:rPr>
          <w:sz w:val="28"/>
          <w:szCs w:val="28"/>
        </w:rPr>
        <w:t>а</w:t>
      </w:r>
      <w:r w:rsidRPr="00291FF6">
        <w:rPr>
          <w:sz w:val="28"/>
          <w:szCs w:val="28"/>
        </w:rPr>
        <w:t>нируемым к заключению, заключенным и исполненным муниципальным ко</w:t>
      </w:r>
      <w:r w:rsidRPr="00291FF6">
        <w:rPr>
          <w:sz w:val="28"/>
          <w:szCs w:val="28"/>
        </w:rPr>
        <w:t>н</w:t>
      </w:r>
      <w:r w:rsidRPr="00291FF6">
        <w:rPr>
          <w:sz w:val="28"/>
          <w:szCs w:val="28"/>
        </w:rPr>
        <w:t>трактам.</w:t>
      </w:r>
    </w:p>
    <w:p w:rsidR="002C7E32" w:rsidRPr="00291FF6" w:rsidRDefault="002C7E32" w:rsidP="001C027D">
      <w:pPr>
        <w:pStyle w:val="BodyText"/>
        <w:widowControl w:val="0"/>
        <w:ind w:right="-2" w:firstLine="709"/>
        <w:rPr>
          <w:szCs w:val="28"/>
        </w:rPr>
      </w:pPr>
      <w:r w:rsidRPr="00291FF6">
        <w:rPr>
          <w:b/>
          <w:bCs/>
          <w:szCs w:val="28"/>
        </w:rPr>
        <w:t>р</w:t>
      </w:r>
      <w:r w:rsidRPr="00291FF6">
        <w:rPr>
          <w:b/>
          <w:szCs w:val="28"/>
        </w:rPr>
        <w:t>уководитель контрольного (экспертно-аналитического) меропри</w:t>
      </w:r>
      <w:r w:rsidRPr="00291FF6">
        <w:rPr>
          <w:b/>
          <w:szCs w:val="28"/>
        </w:rPr>
        <w:t>я</w:t>
      </w:r>
      <w:r w:rsidRPr="00291FF6">
        <w:rPr>
          <w:b/>
          <w:szCs w:val="28"/>
        </w:rPr>
        <w:t>тия</w:t>
      </w:r>
      <w:r w:rsidRPr="00291FF6">
        <w:rPr>
          <w:szCs w:val="28"/>
        </w:rPr>
        <w:t xml:space="preserve"> – инспектор КСП, ответственный за проведение контрольного (экспертно-аналитического) мероприятия, осуществляющий организацию контрольного (экспертно-аналитического) мероприятия и общее руководство за его провед</w:t>
      </w:r>
      <w:r w:rsidRPr="00291FF6">
        <w:rPr>
          <w:szCs w:val="28"/>
        </w:rPr>
        <w:t>е</w:t>
      </w:r>
      <w:r w:rsidRPr="00291FF6">
        <w:rPr>
          <w:szCs w:val="28"/>
        </w:rPr>
        <w:t>нием и оформлением результатов.</w:t>
      </w:r>
    </w:p>
    <w:p w:rsidR="002C7E32" w:rsidRPr="00291FF6" w:rsidRDefault="002C7E32" w:rsidP="001C027D">
      <w:pPr>
        <w:pStyle w:val="BodyText"/>
        <w:widowControl w:val="0"/>
        <w:ind w:right="-2" w:firstLine="709"/>
        <w:rPr>
          <w:szCs w:val="28"/>
        </w:rPr>
      </w:pPr>
      <w:r w:rsidRPr="00291FF6">
        <w:rPr>
          <w:b/>
          <w:bCs/>
          <w:szCs w:val="28"/>
        </w:rPr>
        <w:t>р</w:t>
      </w:r>
      <w:r w:rsidRPr="00291FF6">
        <w:rPr>
          <w:b/>
          <w:szCs w:val="28"/>
        </w:rPr>
        <w:t>уководитель рабочей группы</w:t>
      </w:r>
      <w:r w:rsidRPr="00291FF6">
        <w:rPr>
          <w:szCs w:val="28"/>
        </w:rPr>
        <w:t xml:space="preserve"> – работник КСП, непосредственно ос</w:t>
      </w:r>
      <w:r w:rsidRPr="00291FF6">
        <w:rPr>
          <w:szCs w:val="28"/>
        </w:rPr>
        <w:t>у</w:t>
      </w:r>
      <w:r w:rsidRPr="00291FF6">
        <w:rPr>
          <w:szCs w:val="28"/>
        </w:rPr>
        <w:t>ществляющий руководство рабочей группой при проведении контрольного м</w:t>
      </w:r>
      <w:r w:rsidRPr="00291FF6">
        <w:rPr>
          <w:szCs w:val="28"/>
        </w:rPr>
        <w:t>е</w:t>
      </w:r>
      <w:r w:rsidRPr="00291FF6">
        <w:rPr>
          <w:szCs w:val="28"/>
        </w:rPr>
        <w:t>роприятия.</w:t>
      </w:r>
    </w:p>
    <w:p w:rsidR="002C7E32" w:rsidRPr="00291FF6" w:rsidRDefault="002C7E32" w:rsidP="001C027D">
      <w:pPr>
        <w:widowControl w:val="0"/>
        <w:tabs>
          <w:tab w:val="left" w:pos="1560"/>
        </w:tabs>
        <w:ind w:right="-2" w:firstLine="709"/>
        <w:jc w:val="both"/>
        <w:rPr>
          <w:sz w:val="28"/>
        </w:rPr>
      </w:pPr>
      <w:r w:rsidRPr="00291FF6">
        <w:rPr>
          <w:b/>
          <w:bCs/>
          <w:sz w:val="28"/>
          <w:szCs w:val="28"/>
        </w:rPr>
        <w:t>ч</w:t>
      </w:r>
      <w:r w:rsidRPr="00291FF6">
        <w:rPr>
          <w:b/>
          <w:sz w:val="28"/>
          <w:szCs w:val="28"/>
        </w:rPr>
        <w:t>лены рабочей группы</w:t>
      </w:r>
      <w:r w:rsidRPr="00291FF6">
        <w:rPr>
          <w:sz w:val="28"/>
          <w:szCs w:val="28"/>
        </w:rPr>
        <w:t xml:space="preserve"> – работники КСП, принимающие непосредс</w:t>
      </w:r>
      <w:r w:rsidRPr="00291FF6">
        <w:rPr>
          <w:sz w:val="28"/>
          <w:szCs w:val="28"/>
        </w:rPr>
        <w:t>т</w:t>
      </w:r>
      <w:r w:rsidRPr="00291FF6">
        <w:rPr>
          <w:sz w:val="28"/>
          <w:szCs w:val="28"/>
        </w:rPr>
        <w:t>венное участие в проведении контрольного мероприятия. В состав рабочей группы могут быть в установленном порядке</w:t>
      </w:r>
      <w:r w:rsidRPr="00291FF6">
        <w:rPr>
          <w:sz w:val="28"/>
        </w:rPr>
        <w:t xml:space="preserve"> включены специалисты иных о</w:t>
      </w:r>
      <w:r w:rsidRPr="00291FF6">
        <w:rPr>
          <w:sz w:val="28"/>
        </w:rPr>
        <w:t>р</w:t>
      </w:r>
      <w:r w:rsidRPr="00291FF6">
        <w:rPr>
          <w:sz w:val="28"/>
        </w:rPr>
        <w:t>ганизаций и независимые эксперты.</w:t>
      </w:r>
    </w:p>
    <w:p w:rsidR="002C7E32" w:rsidRPr="00291FF6" w:rsidRDefault="002C7E32" w:rsidP="001C027D">
      <w:pPr>
        <w:widowControl w:val="0"/>
        <w:tabs>
          <w:tab w:val="left" w:pos="1560"/>
        </w:tabs>
        <w:ind w:right="-2" w:firstLine="709"/>
        <w:jc w:val="both"/>
        <w:rPr>
          <w:b/>
          <w:sz w:val="28"/>
        </w:rPr>
      </w:pPr>
      <w:r w:rsidRPr="00291FF6">
        <w:rPr>
          <w:b/>
          <w:sz w:val="28"/>
          <w:szCs w:val="28"/>
        </w:rPr>
        <w:t xml:space="preserve">должностные лица КСП - </w:t>
      </w:r>
      <w:r w:rsidRPr="00291FF6">
        <w:rPr>
          <w:sz w:val="28"/>
          <w:szCs w:val="28"/>
        </w:rPr>
        <w:t>председатель и инспекторы КСП.</w:t>
      </w:r>
    </w:p>
    <w:p w:rsidR="002C7E32" w:rsidRPr="00291FF6" w:rsidRDefault="002C7E32" w:rsidP="001C027D">
      <w:pPr>
        <w:widowControl w:val="0"/>
        <w:tabs>
          <w:tab w:val="left" w:pos="1560"/>
        </w:tabs>
        <w:ind w:right="-2" w:firstLine="709"/>
        <w:jc w:val="both"/>
        <w:rPr>
          <w:sz w:val="28"/>
        </w:rPr>
      </w:pPr>
      <w:r w:rsidRPr="00291FF6">
        <w:rPr>
          <w:b/>
          <w:bCs/>
          <w:sz w:val="28"/>
        </w:rPr>
        <w:t>п</w:t>
      </w:r>
      <w:r w:rsidRPr="00291FF6">
        <w:rPr>
          <w:b/>
          <w:sz w:val="28"/>
        </w:rPr>
        <w:t>рограмма контрольного мероприятия</w:t>
      </w:r>
      <w:r w:rsidRPr="00291FF6">
        <w:rPr>
          <w:sz w:val="28"/>
        </w:rPr>
        <w:t xml:space="preserve"> – документ, подписываемый руководителем контрольного мероприятия, и утверждаемый председателем КСП, определяющий цели и задачи контрольного мероприятия, вопросы, пр</w:t>
      </w:r>
      <w:r w:rsidRPr="00291FF6">
        <w:rPr>
          <w:sz w:val="28"/>
        </w:rPr>
        <w:t>о</w:t>
      </w:r>
      <w:r w:rsidRPr="00291FF6">
        <w:rPr>
          <w:sz w:val="28"/>
        </w:rPr>
        <w:t>веряемые (обследуемые) сплошным или выборочным методом;</w:t>
      </w:r>
    </w:p>
    <w:p w:rsidR="002C7E32" w:rsidRPr="00291FF6" w:rsidRDefault="002C7E32" w:rsidP="001C027D">
      <w:pPr>
        <w:widowControl w:val="0"/>
        <w:tabs>
          <w:tab w:val="left" w:pos="1560"/>
        </w:tabs>
        <w:ind w:right="-2" w:firstLine="709"/>
        <w:jc w:val="both"/>
        <w:rPr>
          <w:sz w:val="28"/>
        </w:rPr>
      </w:pPr>
      <w:r w:rsidRPr="00291FF6">
        <w:rPr>
          <w:b/>
          <w:bCs/>
          <w:sz w:val="28"/>
        </w:rPr>
        <w:t>рабочий п</w:t>
      </w:r>
      <w:r w:rsidRPr="00291FF6">
        <w:rPr>
          <w:b/>
          <w:sz w:val="28"/>
        </w:rPr>
        <w:t>лан</w:t>
      </w:r>
      <w:r w:rsidRPr="00291FF6">
        <w:rPr>
          <w:sz w:val="28"/>
        </w:rPr>
        <w:t xml:space="preserve"> </w:t>
      </w:r>
      <w:r w:rsidRPr="00291FF6">
        <w:rPr>
          <w:bCs/>
          <w:sz w:val="28"/>
        </w:rPr>
        <w:t>–</w:t>
      </w:r>
      <w:r w:rsidRPr="00291FF6">
        <w:rPr>
          <w:sz w:val="28"/>
        </w:rPr>
        <w:t xml:space="preserve"> документ, содержащий распределение конкретных зад</w:t>
      </w:r>
      <w:r w:rsidRPr="00291FF6">
        <w:rPr>
          <w:sz w:val="28"/>
        </w:rPr>
        <w:t>а</w:t>
      </w:r>
      <w:r w:rsidRPr="00291FF6">
        <w:rPr>
          <w:sz w:val="28"/>
        </w:rPr>
        <w:t>ний по выполнению программы контрольного мероприятия между членами р</w:t>
      </w:r>
      <w:r w:rsidRPr="00291FF6">
        <w:rPr>
          <w:sz w:val="28"/>
        </w:rPr>
        <w:t>а</w:t>
      </w:r>
      <w:r w:rsidRPr="00291FF6">
        <w:rPr>
          <w:sz w:val="28"/>
        </w:rPr>
        <w:t>бочей группы (исполнителями), сроки их исполнения;</w:t>
      </w:r>
    </w:p>
    <w:p w:rsidR="002C7E32" w:rsidRPr="00291FF6" w:rsidRDefault="002C7E32" w:rsidP="001C027D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291FF6">
        <w:rPr>
          <w:b/>
          <w:sz w:val="28"/>
        </w:rPr>
        <w:t>проверяемые органы и организации</w:t>
      </w:r>
      <w:r w:rsidRPr="00291FF6">
        <w:rPr>
          <w:sz w:val="28"/>
        </w:rPr>
        <w:t xml:space="preserve"> – органы и организации, </w:t>
      </w:r>
      <w:r w:rsidRPr="00291FF6">
        <w:rPr>
          <w:sz w:val="28"/>
          <w:szCs w:val="28"/>
        </w:rPr>
        <w:t>в отн</w:t>
      </w:r>
      <w:r w:rsidRPr="00291FF6">
        <w:rPr>
          <w:sz w:val="28"/>
          <w:szCs w:val="28"/>
        </w:rPr>
        <w:t>о</w:t>
      </w:r>
      <w:r w:rsidRPr="00291FF6">
        <w:rPr>
          <w:sz w:val="28"/>
          <w:szCs w:val="28"/>
        </w:rPr>
        <w:t>шении которых КСП на основании федерального законодательства и законод</w:t>
      </w:r>
      <w:r w:rsidRPr="00291FF6">
        <w:rPr>
          <w:sz w:val="28"/>
          <w:szCs w:val="28"/>
        </w:rPr>
        <w:t>а</w:t>
      </w:r>
      <w:r w:rsidRPr="00291FF6">
        <w:rPr>
          <w:sz w:val="28"/>
          <w:szCs w:val="28"/>
        </w:rPr>
        <w:t>тельства Краснодарского края вправе осуществлять внешний муниципальный финансовый контроль</w:t>
      </w:r>
      <w:r w:rsidRPr="00291FF6">
        <w:rPr>
          <w:sz w:val="28"/>
        </w:rPr>
        <w:t>;</w:t>
      </w:r>
    </w:p>
    <w:p w:rsidR="002C7E32" w:rsidRPr="00291FF6" w:rsidRDefault="002C7E32" w:rsidP="001C027D">
      <w:pPr>
        <w:widowControl w:val="0"/>
        <w:tabs>
          <w:tab w:val="left" w:pos="1418"/>
        </w:tabs>
        <w:ind w:right="-2" w:firstLine="709"/>
        <w:jc w:val="both"/>
        <w:rPr>
          <w:sz w:val="28"/>
        </w:rPr>
      </w:pPr>
      <w:r w:rsidRPr="00291FF6">
        <w:rPr>
          <w:b/>
          <w:sz w:val="28"/>
        </w:rPr>
        <w:t>уведомление о применении бюджетных мер принуждения</w:t>
      </w:r>
      <w:r w:rsidRPr="00291FF6">
        <w:rPr>
          <w:sz w:val="28"/>
        </w:rPr>
        <w:t xml:space="preserve"> – документ КСП, обязательный к рассмотрению финансовым органом администрации м</w:t>
      </w:r>
      <w:r w:rsidRPr="00291FF6">
        <w:rPr>
          <w:sz w:val="28"/>
        </w:rPr>
        <w:t>у</w:t>
      </w:r>
      <w:r w:rsidRPr="00291FF6">
        <w:rPr>
          <w:sz w:val="28"/>
        </w:rPr>
        <w:t>ниципального образования Щербиновский район (сельского поселения Щерб</w:t>
      </w:r>
      <w:r w:rsidRPr="00291FF6">
        <w:rPr>
          <w:sz w:val="28"/>
        </w:rPr>
        <w:t>и</w:t>
      </w:r>
      <w:r w:rsidRPr="00291FF6">
        <w:rPr>
          <w:sz w:val="28"/>
        </w:rPr>
        <w:t>новского района</w:t>
      </w:r>
      <w:r>
        <w:rPr>
          <w:sz w:val="28"/>
        </w:rPr>
        <w:t>)</w:t>
      </w:r>
      <w:r w:rsidRPr="00291FF6">
        <w:rPr>
          <w:sz w:val="28"/>
        </w:rPr>
        <w:t>, содержащий основания для применения предусмотренных Бюджетным кодексом Российской Федерации</w:t>
      </w:r>
      <w:r>
        <w:rPr>
          <w:sz w:val="28"/>
        </w:rPr>
        <w:t xml:space="preserve"> (далее также – БК РФ)</w:t>
      </w:r>
      <w:r w:rsidRPr="00291FF6">
        <w:rPr>
          <w:sz w:val="28"/>
        </w:rPr>
        <w:t xml:space="preserve"> бюдже</w:t>
      </w:r>
      <w:r w:rsidRPr="00291FF6">
        <w:rPr>
          <w:sz w:val="28"/>
        </w:rPr>
        <w:t>т</w:t>
      </w:r>
      <w:r w:rsidRPr="00291FF6">
        <w:rPr>
          <w:sz w:val="28"/>
        </w:rPr>
        <w:t>ных мер принуждения и суммы средств, использованных с нарушением усл</w:t>
      </w:r>
      <w:r w:rsidRPr="00291FF6">
        <w:rPr>
          <w:sz w:val="28"/>
        </w:rPr>
        <w:t>о</w:t>
      </w:r>
      <w:r w:rsidRPr="00291FF6">
        <w:rPr>
          <w:sz w:val="28"/>
        </w:rPr>
        <w:t>вий предоставления (расходования) межбюджетного трансферта, бюджетного кредита или использованных не по целевому назначению.</w:t>
      </w:r>
    </w:p>
    <w:p w:rsidR="002C7E32" w:rsidRPr="00C26B43" w:rsidRDefault="002C7E32" w:rsidP="001C027D">
      <w:pPr>
        <w:pStyle w:val="ConsPlusNormal"/>
        <w:ind w:firstLine="709"/>
        <w:jc w:val="both"/>
        <w:rPr>
          <w:sz w:val="28"/>
          <w:szCs w:val="28"/>
        </w:rPr>
      </w:pPr>
    </w:p>
    <w:p w:rsidR="002C7E32" w:rsidRPr="00096332" w:rsidRDefault="002C7E32" w:rsidP="001C027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096332">
        <w:rPr>
          <w:rFonts w:ascii="Times New Roman" w:hAnsi="Times New Roman" w:cs="Times New Roman"/>
          <w:b/>
          <w:sz w:val="28"/>
          <w:szCs w:val="28"/>
        </w:rPr>
        <w:t>3. Принципы деятельности К</w:t>
      </w:r>
      <w:r>
        <w:rPr>
          <w:rFonts w:ascii="Times New Roman" w:hAnsi="Times New Roman" w:cs="Times New Roman"/>
          <w:b/>
          <w:sz w:val="28"/>
          <w:szCs w:val="28"/>
        </w:rPr>
        <w:t>СП</w:t>
      </w:r>
    </w:p>
    <w:p w:rsidR="002C7E32" w:rsidRPr="005D1C81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E32" w:rsidRPr="005D1C81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1.3.1. </w:t>
      </w:r>
      <w:r w:rsidRPr="005D1C8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</w:t>
      </w:r>
      <w:hyperlink r:id="rId8" w:history="1">
        <w:r w:rsidRPr="005D1C81">
          <w:rPr>
            <w:rFonts w:ascii="Times New Roman" w:hAnsi="Times New Roman" w:cs="Times New Roman"/>
            <w:color w:val="000000"/>
            <w:sz w:val="28"/>
            <w:szCs w:val="28"/>
          </w:rPr>
          <w:t xml:space="preserve">статьей </w:t>
        </w:r>
      </w:hyperlink>
      <w:r w:rsidRPr="005D1C81">
        <w:rPr>
          <w:rFonts w:ascii="Times New Roman" w:hAnsi="Times New Roman" w:cs="Times New Roman"/>
          <w:color w:val="000000"/>
          <w:sz w:val="28"/>
          <w:szCs w:val="28"/>
        </w:rPr>
        <w:t xml:space="preserve">4 Федерального </w:t>
      </w:r>
      <w:hyperlink r:id="rId9" w:history="1">
        <w:r w:rsidRPr="005D1C81">
          <w:rPr>
            <w:rFonts w:ascii="Times New Roman" w:hAnsi="Times New Roman" w:cs="Times New Roman"/>
            <w:color w:val="000000"/>
            <w:sz w:val="28"/>
            <w:szCs w:val="28"/>
          </w:rPr>
          <w:t>закон</w:t>
        </w:r>
      </w:hyperlink>
      <w:r w:rsidRPr="005D1C81">
        <w:rPr>
          <w:rFonts w:ascii="Times New Roman" w:hAnsi="Times New Roman" w:cs="Times New Roman"/>
          <w:color w:val="000000"/>
          <w:sz w:val="28"/>
          <w:szCs w:val="28"/>
        </w:rPr>
        <w:t>а от 7 февраля 2011</w:t>
      </w:r>
      <w:r w:rsidRPr="005D1C81">
        <w:rPr>
          <w:rFonts w:ascii="Times New Roman" w:hAnsi="Times New Roman" w:cs="Times New Roman"/>
          <w:sz w:val="28"/>
          <w:szCs w:val="28"/>
        </w:rPr>
        <w:t xml:space="preserve"> года № 6-ФЗ «Об общих принципах организации и деятельности контрольно-счетных органов субъектов Российской Федерации и муниципальных </w:t>
      </w:r>
      <w:r w:rsidRPr="005D1C81">
        <w:rPr>
          <w:rFonts w:ascii="Times New Roman" w:hAnsi="Times New Roman" w:cs="Times New Roman"/>
          <w:color w:val="000000"/>
          <w:sz w:val="28"/>
          <w:szCs w:val="28"/>
        </w:rPr>
        <w:t>образов</w:t>
      </w:r>
      <w:r w:rsidRPr="005D1C8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D1C81">
        <w:rPr>
          <w:rFonts w:ascii="Times New Roman" w:hAnsi="Times New Roman" w:cs="Times New Roman"/>
          <w:color w:val="000000"/>
          <w:sz w:val="28"/>
          <w:szCs w:val="28"/>
        </w:rPr>
        <w:t>ний»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также – Федеральный закон № 6 – ФЗ)</w:t>
      </w:r>
      <w:r w:rsidRPr="005D1C8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D1C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СП</w:t>
      </w:r>
      <w:r w:rsidRPr="005D1C81">
        <w:rPr>
          <w:rFonts w:ascii="Times New Roman" w:hAnsi="Times New Roman" w:cs="Times New Roman"/>
          <w:sz w:val="28"/>
          <w:szCs w:val="28"/>
        </w:rPr>
        <w:t xml:space="preserve"> осуществляет вне</w:t>
      </w:r>
      <w:r w:rsidRPr="005D1C81">
        <w:rPr>
          <w:rFonts w:ascii="Times New Roman" w:hAnsi="Times New Roman" w:cs="Times New Roman"/>
          <w:sz w:val="28"/>
          <w:szCs w:val="28"/>
        </w:rPr>
        <w:t>ш</w:t>
      </w:r>
      <w:r w:rsidRPr="005D1C81">
        <w:rPr>
          <w:rFonts w:ascii="Times New Roman" w:hAnsi="Times New Roman" w:cs="Times New Roman"/>
          <w:sz w:val="28"/>
          <w:szCs w:val="28"/>
        </w:rPr>
        <w:t>ний муниципальный финансовый контроль на основе принципов законности, эффективности, объективности, независимости и гласности.</w:t>
      </w:r>
    </w:p>
    <w:p w:rsidR="002C7E32" w:rsidRPr="005D1C81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C81">
        <w:rPr>
          <w:rFonts w:ascii="Times New Roman" w:hAnsi="Times New Roman" w:cs="Times New Roman"/>
          <w:sz w:val="28"/>
          <w:szCs w:val="28"/>
        </w:rPr>
        <w:t>Принцип законности означает строгое и точное соблюдение всеми с</w:t>
      </w:r>
      <w:r w:rsidRPr="005D1C81">
        <w:rPr>
          <w:rFonts w:ascii="Times New Roman" w:hAnsi="Times New Roman" w:cs="Times New Roman"/>
          <w:sz w:val="28"/>
          <w:szCs w:val="28"/>
        </w:rPr>
        <w:t>о</w:t>
      </w:r>
      <w:r w:rsidRPr="005D1C81">
        <w:rPr>
          <w:rFonts w:ascii="Times New Roman" w:hAnsi="Times New Roman" w:cs="Times New Roman"/>
          <w:sz w:val="28"/>
          <w:szCs w:val="28"/>
        </w:rPr>
        <w:t>трудниками К</w:t>
      </w:r>
      <w:r>
        <w:rPr>
          <w:rFonts w:ascii="Times New Roman" w:hAnsi="Times New Roman" w:cs="Times New Roman"/>
          <w:sz w:val="28"/>
          <w:szCs w:val="28"/>
        </w:rPr>
        <w:t>СП</w:t>
      </w:r>
      <w:r w:rsidRPr="005D1C81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при реализации возложе</w:t>
      </w:r>
      <w:r w:rsidRPr="005D1C81">
        <w:rPr>
          <w:rFonts w:ascii="Times New Roman" w:hAnsi="Times New Roman" w:cs="Times New Roman"/>
          <w:sz w:val="28"/>
          <w:szCs w:val="28"/>
        </w:rPr>
        <w:t>н</w:t>
      </w:r>
      <w:r w:rsidRPr="005D1C81">
        <w:rPr>
          <w:rFonts w:ascii="Times New Roman" w:hAnsi="Times New Roman" w:cs="Times New Roman"/>
          <w:sz w:val="28"/>
          <w:szCs w:val="28"/>
        </w:rPr>
        <w:t>ных на них полномочий.</w:t>
      </w:r>
    </w:p>
    <w:p w:rsidR="002C7E32" w:rsidRPr="005D1C81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C81">
        <w:rPr>
          <w:rFonts w:ascii="Times New Roman" w:hAnsi="Times New Roman" w:cs="Times New Roman"/>
          <w:sz w:val="28"/>
          <w:szCs w:val="28"/>
        </w:rPr>
        <w:t>Принцип эффективности означает, что выбор способов и методов дост</w:t>
      </w:r>
      <w:r w:rsidRPr="005D1C81">
        <w:rPr>
          <w:rFonts w:ascii="Times New Roman" w:hAnsi="Times New Roman" w:cs="Times New Roman"/>
          <w:sz w:val="28"/>
          <w:szCs w:val="28"/>
        </w:rPr>
        <w:t>и</w:t>
      </w:r>
      <w:r w:rsidRPr="005D1C81">
        <w:rPr>
          <w:rFonts w:ascii="Times New Roman" w:hAnsi="Times New Roman" w:cs="Times New Roman"/>
          <w:sz w:val="28"/>
          <w:szCs w:val="28"/>
        </w:rPr>
        <w:t>жения целей внешнего муниципального финансового контроля должен основ</w:t>
      </w:r>
      <w:r w:rsidRPr="005D1C81">
        <w:rPr>
          <w:rFonts w:ascii="Times New Roman" w:hAnsi="Times New Roman" w:cs="Times New Roman"/>
          <w:sz w:val="28"/>
          <w:szCs w:val="28"/>
        </w:rPr>
        <w:t>ы</w:t>
      </w:r>
      <w:r w:rsidRPr="005D1C81">
        <w:rPr>
          <w:rFonts w:ascii="Times New Roman" w:hAnsi="Times New Roman" w:cs="Times New Roman"/>
          <w:sz w:val="28"/>
          <w:szCs w:val="28"/>
        </w:rPr>
        <w:t>ваться на необходимости достижения целей контрольных и экспертно-аналитических мероприятий с наименьшими затратами сил и средств.</w:t>
      </w:r>
    </w:p>
    <w:p w:rsidR="002C7E32" w:rsidRPr="005D1C81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C81">
        <w:rPr>
          <w:rFonts w:ascii="Times New Roman" w:hAnsi="Times New Roman" w:cs="Times New Roman"/>
          <w:sz w:val="28"/>
          <w:szCs w:val="28"/>
        </w:rPr>
        <w:t>Принцип объективности предполагает недопущение предвзятости или предубежденности в отношении наличия (отсутствия) негативных аспектов в деятельности объектов контроля, исключение каких-либо корыстных и иных подобных мотивов при проведении контрольных и экспертно-аналитических мероприятий; беспристрастность и обоснованность выводов по результатам контрольных и экспертно-аналитических мероприятий, подтверждение их да</w:t>
      </w:r>
      <w:r w:rsidRPr="005D1C81">
        <w:rPr>
          <w:rFonts w:ascii="Times New Roman" w:hAnsi="Times New Roman" w:cs="Times New Roman"/>
          <w:sz w:val="28"/>
          <w:szCs w:val="28"/>
        </w:rPr>
        <w:t>н</w:t>
      </w:r>
      <w:r w:rsidRPr="005D1C81">
        <w:rPr>
          <w:rFonts w:ascii="Times New Roman" w:hAnsi="Times New Roman" w:cs="Times New Roman"/>
          <w:sz w:val="28"/>
          <w:szCs w:val="28"/>
        </w:rPr>
        <w:t>ными, содержащими достоверную и официальную информацию.</w:t>
      </w:r>
    </w:p>
    <w:p w:rsidR="002C7E32" w:rsidRPr="005D1C81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C81">
        <w:rPr>
          <w:rFonts w:ascii="Times New Roman" w:hAnsi="Times New Roman" w:cs="Times New Roman"/>
          <w:sz w:val="28"/>
          <w:szCs w:val="28"/>
        </w:rPr>
        <w:t>Принцип независимости означает, что сотрудники Контрольно-счетной палаты в своей деятельности независимы от объектов контроля, каких-либо о</w:t>
      </w:r>
      <w:r w:rsidRPr="005D1C81">
        <w:rPr>
          <w:rFonts w:ascii="Times New Roman" w:hAnsi="Times New Roman" w:cs="Times New Roman"/>
          <w:sz w:val="28"/>
          <w:szCs w:val="28"/>
        </w:rPr>
        <w:t>р</w:t>
      </w:r>
      <w:r w:rsidRPr="005D1C81">
        <w:rPr>
          <w:rFonts w:ascii="Times New Roman" w:hAnsi="Times New Roman" w:cs="Times New Roman"/>
          <w:sz w:val="28"/>
          <w:szCs w:val="28"/>
        </w:rPr>
        <w:t>ганов и должностных лиц.</w:t>
      </w:r>
    </w:p>
    <w:p w:rsidR="002C7E32" w:rsidRPr="005D1C81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C81">
        <w:rPr>
          <w:rFonts w:ascii="Times New Roman" w:hAnsi="Times New Roman" w:cs="Times New Roman"/>
          <w:sz w:val="28"/>
          <w:szCs w:val="28"/>
        </w:rPr>
        <w:t>Принцип гласности означает, что отчеты о результатах контрольных и экспертно-аналитических мероприятий, а также документы, разрабатываемые К</w:t>
      </w:r>
      <w:r>
        <w:rPr>
          <w:rFonts w:ascii="Times New Roman" w:hAnsi="Times New Roman" w:cs="Times New Roman"/>
          <w:sz w:val="28"/>
          <w:szCs w:val="28"/>
        </w:rPr>
        <w:t>СП</w:t>
      </w:r>
      <w:r w:rsidRPr="005D1C81">
        <w:rPr>
          <w:rFonts w:ascii="Times New Roman" w:hAnsi="Times New Roman" w:cs="Times New Roman"/>
          <w:sz w:val="28"/>
          <w:szCs w:val="28"/>
        </w:rPr>
        <w:t xml:space="preserve"> в рамках выполнения возложенных на нее задач, за исключением мат</w:t>
      </w:r>
      <w:r w:rsidRPr="005D1C81">
        <w:rPr>
          <w:rFonts w:ascii="Times New Roman" w:hAnsi="Times New Roman" w:cs="Times New Roman"/>
          <w:sz w:val="28"/>
          <w:szCs w:val="28"/>
        </w:rPr>
        <w:t>е</w:t>
      </w:r>
      <w:r w:rsidRPr="005D1C81">
        <w:rPr>
          <w:rFonts w:ascii="Times New Roman" w:hAnsi="Times New Roman" w:cs="Times New Roman"/>
          <w:sz w:val="28"/>
          <w:szCs w:val="28"/>
        </w:rPr>
        <w:t>риалов, содержащих сведения, составляющие государственную или иную охр</w:t>
      </w:r>
      <w:r w:rsidRPr="005D1C81">
        <w:rPr>
          <w:rFonts w:ascii="Times New Roman" w:hAnsi="Times New Roman" w:cs="Times New Roman"/>
          <w:sz w:val="28"/>
          <w:szCs w:val="28"/>
        </w:rPr>
        <w:t>а</w:t>
      </w:r>
      <w:r w:rsidRPr="005D1C81">
        <w:rPr>
          <w:rFonts w:ascii="Times New Roman" w:hAnsi="Times New Roman" w:cs="Times New Roman"/>
          <w:sz w:val="28"/>
          <w:szCs w:val="28"/>
        </w:rPr>
        <w:t>няемую законом тайну, могут публиковаться для всеобщего сведения, в том числе на официальном сайте К</w:t>
      </w:r>
      <w:r>
        <w:rPr>
          <w:rFonts w:ascii="Times New Roman" w:hAnsi="Times New Roman" w:cs="Times New Roman"/>
          <w:sz w:val="28"/>
          <w:szCs w:val="28"/>
        </w:rPr>
        <w:t>СП</w:t>
      </w:r>
      <w:r w:rsidRPr="005D1C81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 (далее – сети «Интернет»). </w:t>
      </w:r>
    </w:p>
    <w:p w:rsidR="002C7E32" w:rsidRPr="005D1C81" w:rsidRDefault="002C7E32" w:rsidP="001C02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E32" w:rsidRDefault="002C7E32" w:rsidP="00C738F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738F3">
        <w:rPr>
          <w:rFonts w:ascii="Times New Roman" w:hAnsi="Times New Roman" w:cs="Times New Roman"/>
          <w:b/>
          <w:sz w:val="28"/>
          <w:szCs w:val="28"/>
        </w:rPr>
        <w:t>4. Муниципальные правовые акты председателя КСП</w:t>
      </w:r>
    </w:p>
    <w:p w:rsidR="002C7E32" w:rsidRDefault="002C7E32" w:rsidP="00C738F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32" w:rsidRDefault="002C7E32" w:rsidP="00F0772C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509DA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Уставом муниципального образования Щербино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 район председатель КСП издает приказы и распоряжения.</w:t>
      </w:r>
    </w:p>
    <w:p w:rsidR="002C7E32" w:rsidRDefault="002C7E32" w:rsidP="00F0772C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4.2. Распоряжения председателя КСП издаются:</w:t>
      </w:r>
    </w:p>
    <w:p w:rsidR="002C7E32" w:rsidRDefault="002C7E32" w:rsidP="00F0772C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целях проведения контрольных или экспертно – аналитических мер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приятий;</w:t>
      </w:r>
    </w:p>
    <w:p w:rsidR="002C7E32" w:rsidRDefault="002C7E32" w:rsidP="00F0772C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иным вопросам организации внутренней деятельности КСП.</w:t>
      </w:r>
    </w:p>
    <w:p w:rsidR="002C7E32" w:rsidRDefault="002C7E32" w:rsidP="00F0772C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1.4.3. Приказы председателя КСП издаются в целях введения в действие нормативно – правовых актов.</w:t>
      </w:r>
    </w:p>
    <w:p w:rsidR="002C7E32" w:rsidRDefault="002C7E32" w:rsidP="00EE3CF1">
      <w:pPr>
        <w:pStyle w:val="NormalWeb"/>
        <w:spacing w:before="0" w:beforeAutospacing="0" w:after="0" w:afterAutospacing="0"/>
        <w:ind w:firstLine="851"/>
        <w:jc w:val="center"/>
        <w:rPr>
          <w:rStyle w:val="Strong"/>
          <w:sz w:val="28"/>
          <w:szCs w:val="28"/>
        </w:rPr>
      </w:pPr>
    </w:p>
    <w:p w:rsidR="002C7E32" w:rsidRPr="00D228CB" w:rsidRDefault="002C7E32" w:rsidP="00D228CB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D228CB">
        <w:rPr>
          <w:rFonts w:ascii="Times New Roman" w:hAnsi="Times New Roman" w:cs="Times New Roman"/>
          <w:b/>
          <w:sz w:val="28"/>
          <w:szCs w:val="28"/>
        </w:rPr>
        <w:t>5. Стандарты К</w:t>
      </w:r>
      <w:r>
        <w:rPr>
          <w:rFonts w:ascii="Times New Roman" w:hAnsi="Times New Roman" w:cs="Times New Roman"/>
          <w:b/>
          <w:sz w:val="28"/>
          <w:szCs w:val="28"/>
        </w:rPr>
        <w:t>СП</w:t>
      </w:r>
    </w:p>
    <w:p w:rsidR="002C7E32" w:rsidRPr="00D228CB" w:rsidRDefault="002C7E32" w:rsidP="00D228CB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32" w:rsidRDefault="002C7E32" w:rsidP="00087AD0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Pr="00087AD0">
        <w:rPr>
          <w:rFonts w:ascii="Times New Roman" w:hAnsi="Times New Roman" w:cs="Times New Roman"/>
          <w:color w:val="000000"/>
          <w:sz w:val="28"/>
          <w:szCs w:val="28"/>
        </w:rPr>
        <w:t xml:space="preserve">1. В соответствии со </w:t>
      </w:r>
      <w:hyperlink r:id="rId10" w:history="1">
        <w:r w:rsidRPr="00087AD0">
          <w:rPr>
            <w:rFonts w:ascii="Times New Roman" w:hAnsi="Times New Roman" w:cs="Times New Roman"/>
            <w:color w:val="000000"/>
            <w:sz w:val="28"/>
            <w:szCs w:val="28"/>
          </w:rPr>
          <w:t>статьей 11</w:t>
        </w:r>
      </w:hyperlink>
      <w:r w:rsidRPr="00087AD0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6-ФЗ  в К</w:t>
      </w:r>
      <w:r>
        <w:rPr>
          <w:rFonts w:ascii="Times New Roman" w:hAnsi="Times New Roman" w:cs="Times New Roman"/>
          <w:color w:val="000000"/>
          <w:sz w:val="28"/>
          <w:szCs w:val="28"/>
        </w:rPr>
        <w:t>СП</w:t>
      </w:r>
      <w:r w:rsidRPr="00087AD0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разрабатываются и действуют стандарты</w:t>
      </w:r>
      <w:r w:rsidRPr="00087AD0">
        <w:rPr>
          <w:rFonts w:ascii="Times New Roman" w:hAnsi="Times New Roman" w:cs="Times New Roman"/>
          <w:sz w:val="28"/>
          <w:szCs w:val="28"/>
        </w:rPr>
        <w:t xml:space="preserve"> внешнего муниципального финанс</w:t>
      </w:r>
      <w:r w:rsidRPr="00087AD0">
        <w:rPr>
          <w:rFonts w:ascii="Times New Roman" w:hAnsi="Times New Roman" w:cs="Times New Roman"/>
          <w:sz w:val="28"/>
          <w:szCs w:val="28"/>
        </w:rPr>
        <w:t>о</w:t>
      </w:r>
      <w:r w:rsidRPr="00087AD0">
        <w:rPr>
          <w:rFonts w:ascii="Times New Roman" w:hAnsi="Times New Roman" w:cs="Times New Roman"/>
          <w:sz w:val="28"/>
          <w:szCs w:val="28"/>
        </w:rPr>
        <w:t>вого контроля, осуществляемого К</w:t>
      </w:r>
      <w:r>
        <w:rPr>
          <w:rFonts w:ascii="Times New Roman" w:hAnsi="Times New Roman" w:cs="Times New Roman"/>
          <w:sz w:val="28"/>
          <w:szCs w:val="28"/>
        </w:rPr>
        <w:t>СП (далее также – Стандарты)</w:t>
      </w:r>
      <w:r w:rsidRPr="00087AD0">
        <w:rPr>
          <w:rFonts w:ascii="Times New Roman" w:hAnsi="Times New Roman" w:cs="Times New Roman"/>
          <w:sz w:val="28"/>
          <w:szCs w:val="28"/>
        </w:rPr>
        <w:t>.</w:t>
      </w:r>
    </w:p>
    <w:p w:rsidR="002C7E32" w:rsidRDefault="002C7E32" w:rsidP="00087AD0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1.5.2. Стандарты – нормативные документы, определяющие обязательные принципы, характеристики, правила и процедуры планирования, организации и осуществления полномочий в сфере внешнего муниципального финансового контроля.</w:t>
      </w:r>
    </w:p>
    <w:p w:rsidR="002C7E32" w:rsidRPr="002B6BC8" w:rsidRDefault="002C7E32" w:rsidP="002B6BC8">
      <w:pPr>
        <w:pStyle w:val="3"/>
        <w:shd w:val="clear" w:color="auto" w:fill="auto"/>
        <w:spacing w:before="0" w:line="240" w:lineRule="auto"/>
        <w:ind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1.5.3. </w:t>
      </w:r>
      <w:r w:rsidRPr="002B6BC8">
        <w:rPr>
          <w:sz w:val="28"/>
          <w:szCs w:val="28"/>
        </w:rPr>
        <w:t>Стандарты К</w:t>
      </w:r>
      <w:r>
        <w:rPr>
          <w:sz w:val="28"/>
          <w:szCs w:val="28"/>
        </w:rPr>
        <w:t>СП</w:t>
      </w:r>
      <w:r w:rsidRPr="002B6BC8">
        <w:rPr>
          <w:sz w:val="28"/>
          <w:szCs w:val="28"/>
        </w:rPr>
        <w:t xml:space="preserve"> разрабатываются на основании Общих требований к стандартам внешнего государственного и муниципального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 (утверждены Коллегией Счетной палаты Российской Федерации (протокол от 17 октября 2014 г</w:t>
      </w:r>
      <w:r>
        <w:rPr>
          <w:sz w:val="28"/>
          <w:szCs w:val="28"/>
        </w:rPr>
        <w:t>ода</w:t>
      </w:r>
      <w:r w:rsidRPr="002B6BC8">
        <w:rPr>
          <w:sz w:val="28"/>
          <w:szCs w:val="28"/>
        </w:rPr>
        <w:t xml:space="preserve"> № 47К (993), международных стандартов в области государственного контроля, с учетом предложений председателя К</w:t>
      </w:r>
      <w:r>
        <w:rPr>
          <w:sz w:val="28"/>
          <w:szCs w:val="28"/>
        </w:rPr>
        <w:t>СП</w:t>
      </w:r>
      <w:r w:rsidRPr="002B6BC8">
        <w:rPr>
          <w:sz w:val="28"/>
          <w:szCs w:val="28"/>
        </w:rPr>
        <w:t xml:space="preserve">  и утверждаются </w:t>
      </w:r>
      <w:r>
        <w:rPr>
          <w:sz w:val="28"/>
          <w:szCs w:val="28"/>
        </w:rPr>
        <w:t>приказом</w:t>
      </w:r>
      <w:r w:rsidRPr="002B6BC8">
        <w:rPr>
          <w:sz w:val="28"/>
          <w:szCs w:val="28"/>
        </w:rPr>
        <w:t xml:space="preserve"> К</w:t>
      </w:r>
      <w:r>
        <w:rPr>
          <w:sz w:val="28"/>
          <w:szCs w:val="28"/>
        </w:rPr>
        <w:t>СП</w:t>
      </w:r>
      <w:r w:rsidRPr="002B6BC8">
        <w:rPr>
          <w:sz w:val="28"/>
          <w:szCs w:val="28"/>
        </w:rPr>
        <w:t>.</w:t>
      </w:r>
    </w:p>
    <w:p w:rsidR="002C7E32" w:rsidRPr="002B6BC8" w:rsidRDefault="002C7E32" w:rsidP="00DC06ED">
      <w:pPr>
        <w:pStyle w:val="3"/>
        <w:shd w:val="clear" w:color="auto" w:fill="auto"/>
        <w:spacing w:before="0" w:line="240" w:lineRule="auto"/>
        <w:ind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1.5.4.</w:t>
      </w:r>
      <w:r w:rsidRPr="002B6BC8">
        <w:rPr>
          <w:sz w:val="28"/>
          <w:szCs w:val="28"/>
        </w:rPr>
        <w:t xml:space="preserve"> Разработка стандартов внешнего муниципального финансового контроля осуществляется К</w:t>
      </w:r>
      <w:r>
        <w:rPr>
          <w:sz w:val="28"/>
          <w:szCs w:val="28"/>
        </w:rPr>
        <w:t>СП</w:t>
      </w:r>
      <w:r w:rsidRPr="002B6BC8">
        <w:rPr>
          <w:sz w:val="28"/>
          <w:szCs w:val="28"/>
        </w:rPr>
        <w:t>:</w:t>
      </w:r>
    </w:p>
    <w:p w:rsidR="002C7E32" w:rsidRPr="002B6BC8" w:rsidRDefault="002C7E32" w:rsidP="002B6BC8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2B6BC8">
        <w:rPr>
          <w:sz w:val="28"/>
          <w:szCs w:val="28"/>
        </w:rPr>
        <w:t>а) в отношении органов местного самоуправления и муниципальных органов, муниципальных учреждений и муниципальных унитарных предприятий в соответствии с общими требованиями, утвержденными Счетн</w:t>
      </w:r>
      <w:r>
        <w:rPr>
          <w:sz w:val="28"/>
          <w:szCs w:val="28"/>
        </w:rPr>
        <w:t>ой палатой Российской Федерации</w:t>
      </w:r>
      <w:r w:rsidRPr="002B6BC8">
        <w:rPr>
          <w:sz w:val="28"/>
          <w:szCs w:val="28"/>
        </w:rPr>
        <w:t>;</w:t>
      </w:r>
    </w:p>
    <w:p w:rsidR="002C7E32" w:rsidRPr="002B6BC8" w:rsidRDefault="002C7E32" w:rsidP="002B6BC8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2B6BC8">
        <w:rPr>
          <w:sz w:val="28"/>
          <w:szCs w:val="28"/>
        </w:rPr>
        <w:t>б) в отношении иных организаций - в соответствии с общими требованиями, установленными федеральным законодательством.</w:t>
      </w:r>
    </w:p>
    <w:p w:rsidR="002C7E32" w:rsidRPr="002B6BC8" w:rsidRDefault="002C7E32" w:rsidP="00FC1FB6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1.5.5.</w:t>
      </w:r>
      <w:r w:rsidRPr="002B6BC8">
        <w:rPr>
          <w:sz w:val="28"/>
          <w:szCs w:val="28"/>
        </w:rPr>
        <w:t xml:space="preserve"> Стандарты  не могут противоречить законодательству Российской Федерации и законодательству </w:t>
      </w:r>
      <w:r>
        <w:rPr>
          <w:sz w:val="28"/>
          <w:szCs w:val="28"/>
        </w:rPr>
        <w:t>Краснодарского края</w:t>
      </w:r>
      <w:r w:rsidRPr="002B6BC8">
        <w:rPr>
          <w:sz w:val="28"/>
          <w:szCs w:val="28"/>
        </w:rPr>
        <w:t>.</w:t>
      </w:r>
    </w:p>
    <w:p w:rsidR="002C7E32" w:rsidRPr="002B6BC8" w:rsidRDefault="002C7E32" w:rsidP="00F2306D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1.5.6. </w:t>
      </w:r>
      <w:r w:rsidRPr="002B6BC8">
        <w:rPr>
          <w:sz w:val="28"/>
          <w:szCs w:val="28"/>
        </w:rPr>
        <w:t>Стандарты  являют</w:t>
      </w:r>
      <w:r>
        <w:rPr>
          <w:sz w:val="28"/>
          <w:szCs w:val="28"/>
        </w:rPr>
        <w:t>ся обязательными для исполнения</w:t>
      </w:r>
      <w:r w:rsidRPr="002B6BC8">
        <w:rPr>
          <w:sz w:val="28"/>
          <w:szCs w:val="28"/>
        </w:rPr>
        <w:t>.</w:t>
      </w:r>
    </w:p>
    <w:p w:rsidR="002C7E32" w:rsidRPr="002B6BC8" w:rsidRDefault="002C7E32" w:rsidP="00F2306D">
      <w:pPr>
        <w:pStyle w:val="3"/>
        <w:shd w:val="clear" w:color="auto" w:fill="auto"/>
        <w:spacing w:before="0" w:line="240" w:lineRule="auto"/>
        <w:ind w:right="20"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1.5.7. </w:t>
      </w:r>
      <w:r w:rsidRPr="002B6BC8">
        <w:rPr>
          <w:sz w:val="28"/>
          <w:szCs w:val="28"/>
        </w:rPr>
        <w:t xml:space="preserve">Стандарты </w:t>
      </w:r>
      <w:r>
        <w:rPr>
          <w:sz w:val="28"/>
          <w:szCs w:val="28"/>
        </w:rPr>
        <w:t>вступают в силу со дня их официального опубликования и размещаются</w:t>
      </w:r>
      <w:r w:rsidRPr="002B6BC8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КСП</w:t>
      </w:r>
      <w:r w:rsidRPr="002B6BC8">
        <w:rPr>
          <w:sz w:val="28"/>
          <w:szCs w:val="28"/>
        </w:rPr>
        <w:t xml:space="preserve"> в сети Интернет.</w:t>
      </w:r>
    </w:p>
    <w:p w:rsidR="002C7E32" w:rsidRPr="00087AD0" w:rsidRDefault="002C7E32" w:rsidP="00087AD0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C7E32" w:rsidRDefault="002C7E32" w:rsidP="003B612B">
      <w:pPr>
        <w:pStyle w:val="NormalWeb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 Председатель КСП. Аппарат КСП.</w:t>
      </w:r>
    </w:p>
    <w:p w:rsidR="002C7E32" w:rsidRDefault="002C7E32" w:rsidP="003B612B">
      <w:pPr>
        <w:pStyle w:val="NormalWeb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</w:p>
    <w:p w:rsidR="002C7E32" w:rsidRDefault="002C7E32" w:rsidP="003B612B">
      <w:pPr>
        <w:pStyle w:val="NormalWeb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Полномочия председателя КСП.</w:t>
      </w:r>
    </w:p>
    <w:p w:rsidR="002C7E32" w:rsidRPr="007630FE" w:rsidRDefault="002C7E32" w:rsidP="003B612B">
      <w:pPr>
        <w:pStyle w:val="NormalWeb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</w:p>
    <w:p w:rsidR="002C7E32" w:rsidRPr="00275BF3" w:rsidRDefault="002C7E32" w:rsidP="00125ED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Pr="00275BF3">
        <w:rPr>
          <w:sz w:val="28"/>
          <w:szCs w:val="28"/>
        </w:rPr>
        <w:t>Председатель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 выполняет должностные обязанно</w:t>
      </w:r>
      <w:r>
        <w:rPr>
          <w:sz w:val="28"/>
          <w:szCs w:val="28"/>
        </w:rPr>
        <w:t>сти в соответствии со статьей 9</w:t>
      </w:r>
      <w:r w:rsidRPr="00275BF3">
        <w:rPr>
          <w:sz w:val="28"/>
          <w:szCs w:val="28"/>
        </w:rPr>
        <w:t xml:space="preserve"> Положения о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 и настоящим Регламентом.</w:t>
      </w:r>
    </w:p>
    <w:p w:rsidR="002C7E32" w:rsidRPr="00275BF3" w:rsidRDefault="002C7E32" w:rsidP="00FA7EF5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</w:t>
      </w:r>
      <w:r w:rsidRPr="00275BF3">
        <w:rPr>
          <w:sz w:val="28"/>
          <w:szCs w:val="28"/>
        </w:rPr>
        <w:t xml:space="preserve"> Председатель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 осуществляет общее руководство деятельностью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>, организует ее работу в соответствии с действующим законодательством, Положением о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 и настоящим Регламентом, несёт ответственность за результаты её работы.</w:t>
      </w:r>
    </w:p>
    <w:p w:rsidR="002C7E32" w:rsidRPr="00275BF3" w:rsidRDefault="002C7E32" w:rsidP="004E47BF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r w:rsidRPr="00275BF3">
        <w:rPr>
          <w:sz w:val="28"/>
          <w:szCs w:val="28"/>
        </w:rPr>
        <w:t xml:space="preserve">В рамках осуществления общего руководства и организации </w:t>
      </w:r>
      <w:r>
        <w:rPr>
          <w:sz w:val="28"/>
          <w:szCs w:val="28"/>
        </w:rPr>
        <w:t>работы КСП председатель КСП</w:t>
      </w:r>
      <w:r w:rsidRPr="00275BF3">
        <w:rPr>
          <w:sz w:val="28"/>
          <w:szCs w:val="28"/>
        </w:rPr>
        <w:t>:</w:t>
      </w:r>
    </w:p>
    <w:p w:rsidR="002C7E32" w:rsidRDefault="002C7E32" w:rsidP="008813FB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right="23"/>
        <w:jc w:val="both"/>
        <w:rPr>
          <w:sz w:val="28"/>
          <w:szCs w:val="28"/>
        </w:rPr>
      </w:pPr>
      <w:r w:rsidRPr="00275BF3">
        <w:rPr>
          <w:sz w:val="28"/>
          <w:szCs w:val="28"/>
        </w:rPr>
        <w:t xml:space="preserve">утверждает </w:t>
      </w:r>
      <w:r>
        <w:rPr>
          <w:sz w:val="28"/>
          <w:szCs w:val="28"/>
        </w:rPr>
        <w:t xml:space="preserve"> Регламент, Стандарты КСП</w:t>
      </w:r>
      <w:r w:rsidRPr="00275BF3">
        <w:rPr>
          <w:sz w:val="28"/>
          <w:szCs w:val="28"/>
        </w:rPr>
        <w:t>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определяет структуру КСП;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F42C2D">
        <w:rPr>
          <w:sz w:val="28"/>
          <w:szCs w:val="28"/>
        </w:rPr>
        <w:t>вносит в Совет муниципального образования Щербиновский район предложения об изменении штатной численности КСП</w:t>
      </w:r>
      <w:r>
        <w:rPr>
          <w:sz w:val="28"/>
          <w:szCs w:val="28"/>
        </w:rPr>
        <w:t>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информирует </w:t>
      </w:r>
      <w:r w:rsidRPr="00F42C2D">
        <w:rPr>
          <w:sz w:val="28"/>
          <w:szCs w:val="28"/>
        </w:rPr>
        <w:t>Совет муниципального образования Щербиновский район</w:t>
      </w:r>
      <w:r>
        <w:rPr>
          <w:sz w:val="28"/>
          <w:szCs w:val="28"/>
        </w:rPr>
        <w:t xml:space="preserve"> о поступивших в КСП предложениях и запросах о проведении контрольных и экспертно – аналитических  мероприятиях;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утверждает  планы работ КСП;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непосредственно осуществляет внешний муниципальный финансовый контроль;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утверждает и направляет в </w:t>
      </w:r>
      <w:r w:rsidRPr="00F42C2D">
        <w:rPr>
          <w:sz w:val="28"/>
          <w:szCs w:val="28"/>
        </w:rPr>
        <w:t>Совет муниципального образования Щербиновский район</w:t>
      </w:r>
      <w:r>
        <w:rPr>
          <w:sz w:val="28"/>
          <w:szCs w:val="28"/>
        </w:rPr>
        <w:t xml:space="preserve"> (далее также – Совет) и главе </w:t>
      </w:r>
      <w:r w:rsidRPr="00F42C2D">
        <w:rPr>
          <w:sz w:val="28"/>
          <w:szCs w:val="28"/>
        </w:rPr>
        <w:t>муниципального образования Щербиновский район</w:t>
      </w:r>
      <w:r>
        <w:rPr>
          <w:sz w:val="28"/>
          <w:szCs w:val="28"/>
        </w:rPr>
        <w:t xml:space="preserve"> отчеты и заключения по результатам контрольных и экспертно-аналитических мероприятиях КСП;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275BF3">
        <w:rPr>
          <w:sz w:val="28"/>
          <w:szCs w:val="28"/>
        </w:rPr>
        <w:t>подписывает представления, предписания,</w:t>
      </w:r>
      <w:r>
        <w:rPr>
          <w:sz w:val="28"/>
          <w:szCs w:val="28"/>
        </w:rPr>
        <w:t xml:space="preserve"> </w:t>
      </w:r>
      <w:r w:rsidRPr="00275BF3">
        <w:rPr>
          <w:sz w:val="28"/>
          <w:szCs w:val="28"/>
        </w:rPr>
        <w:t>информационные письма по результатам контрольных и экспертно-аналитических мероприятий</w:t>
      </w:r>
      <w:r>
        <w:rPr>
          <w:sz w:val="28"/>
          <w:szCs w:val="28"/>
        </w:rPr>
        <w:t>;</w:t>
      </w:r>
    </w:p>
    <w:p w:rsidR="002C7E32" w:rsidRPr="00F42C2D" w:rsidRDefault="002C7E32" w:rsidP="001C027D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275BF3">
        <w:rPr>
          <w:sz w:val="28"/>
          <w:szCs w:val="28"/>
        </w:rPr>
        <w:t>подписывает запросы о предоставлении информации, исходящую корреспонденцию</w:t>
      </w:r>
      <w:r>
        <w:rPr>
          <w:sz w:val="28"/>
          <w:szCs w:val="28"/>
        </w:rPr>
        <w:t>;</w:t>
      </w:r>
    </w:p>
    <w:p w:rsidR="002C7E32" w:rsidRPr="00275BF3" w:rsidRDefault="002C7E32" w:rsidP="001C027D">
      <w:pPr>
        <w:pStyle w:val="3"/>
        <w:shd w:val="clear" w:color="auto" w:fill="auto"/>
        <w:tabs>
          <w:tab w:val="left" w:pos="2051"/>
          <w:tab w:val="center" w:pos="6078"/>
          <w:tab w:val="left" w:pos="6395"/>
        </w:tabs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 </w:t>
      </w:r>
      <w:r w:rsidRPr="00275BF3">
        <w:rPr>
          <w:sz w:val="28"/>
          <w:szCs w:val="28"/>
        </w:rPr>
        <w:t>осуществляет полномочия представителя нанимателя в</w:t>
      </w:r>
      <w:r>
        <w:rPr>
          <w:sz w:val="28"/>
          <w:szCs w:val="28"/>
        </w:rPr>
        <w:t xml:space="preserve"> </w:t>
      </w:r>
      <w:r w:rsidRPr="00275BF3">
        <w:rPr>
          <w:sz w:val="28"/>
          <w:szCs w:val="28"/>
        </w:rPr>
        <w:t xml:space="preserve">соответствии с законодательством </w:t>
      </w:r>
      <w:r>
        <w:rPr>
          <w:sz w:val="28"/>
          <w:szCs w:val="28"/>
        </w:rPr>
        <w:t>о муниципальной службе</w:t>
      </w:r>
      <w:r w:rsidRPr="00275BF3">
        <w:rPr>
          <w:sz w:val="28"/>
          <w:szCs w:val="28"/>
        </w:rPr>
        <w:t xml:space="preserve">, </w:t>
      </w:r>
      <w:r>
        <w:rPr>
          <w:sz w:val="28"/>
          <w:szCs w:val="28"/>
        </w:rPr>
        <w:t>пользуется правом найма работников на должности  и увольнения с должностей, не являющихся должностями муниципальной службы, в соответствии с трудовым законодательством</w:t>
      </w:r>
      <w:r w:rsidRPr="00275BF3">
        <w:rPr>
          <w:sz w:val="28"/>
          <w:szCs w:val="28"/>
        </w:rPr>
        <w:t>;</w:t>
      </w:r>
    </w:p>
    <w:p w:rsidR="002C7E32" w:rsidRPr="00275BF3" w:rsidRDefault="002C7E32" w:rsidP="00B44FC9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Pr="00275BF3">
        <w:rPr>
          <w:sz w:val="28"/>
          <w:szCs w:val="28"/>
        </w:rPr>
        <w:t xml:space="preserve"> утверждает программы проведения контрольных и экспертно-аналитических мероприятий, изменения к ним;</w:t>
      </w:r>
    </w:p>
    <w:p w:rsidR="002C7E32" w:rsidRPr="00275BF3" w:rsidRDefault="002C7E32" w:rsidP="00281805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утверждает и </w:t>
      </w:r>
      <w:r w:rsidRPr="00275BF3">
        <w:rPr>
          <w:sz w:val="28"/>
          <w:szCs w:val="28"/>
        </w:rPr>
        <w:t>представляет в Совет ежегодный отчет о деятельности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>;</w:t>
      </w:r>
    </w:p>
    <w:p w:rsidR="002C7E32" w:rsidRPr="00275BF3" w:rsidRDefault="002C7E32" w:rsidP="00B73371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5BF3">
        <w:rPr>
          <w:sz w:val="28"/>
          <w:szCs w:val="28"/>
        </w:rPr>
        <w:t>проводит личный прием граждан;</w:t>
      </w:r>
    </w:p>
    <w:p w:rsidR="002C7E32" w:rsidRPr="00275BF3" w:rsidRDefault="002C7E32" w:rsidP="00F66061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275BF3">
        <w:rPr>
          <w:sz w:val="28"/>
          <w:szCs w:val="28"/>
        </w:rPr>
        <w:t>определяет содержание, форму и объем информации о деятельности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, предоставляемой средствам массовой информации; </w:t>
      </w:r>
    </w:p>
    <w:p w:rsidR="002C7E32" w:rsidRPr="00275BF3" w:rsidRDefault="002C7E32" w:rsidP="006F0607">
      <w:pPr>
        <w:pStyle w:val="3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Pr="00275BF3">
        <w:rPr>
          <w:sz w:val="28"/>
          <w:szCs w:val="28"/>
        </w:rPr>
        <w:t xml:space="preserve"> выступает с заявлениями от имени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; </w:t>
      </w:r>
    </w:p>
    <w:p w:rsidR="002C7E32" w:rsidRPr="00275BF3" w:rsidRDefault="002C7E32" w:rsidP="006F0607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Pr="00275BF3">
        <w:rPr>
          <w:sz w:val="28"/>
          <w:szCs w:val="28"/>
        </w:rPr>
        <w:t>организует работу по защите сведений, составляющих государственную или иную охраняемую законом тайну;</w:t>
      </w:r>
    </w:p>
    <w:p w:rsidR="002C7E32" w:rsidRPr="00275BF3" w:rsidRDefault="002C7E32" w:rsidP="00962AD8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</w:t>
      </w:r>
      <w:r w:rsidRPr="00275BF3">
        <w:rPr>
          <w:sz w:val="28"/>
          <w:szCs w:val="28"/>
        </w:rPr>
        <w:t>отвечает за организацию взаимодействия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 с правоохранитель</w:t>
      </w:r>
      <w:r>
        <w:rPr>
          <w:sz w:val="28"/>
          <w:szCs w:val="28"/>
        </w:rPr>
        <w:t>ными и контролирующими органами</w:t>
      </w:r>
      <w:r w:rsidRPr="00275BF3">
        <w:rPr>
          <w:sz w:val="28"/>
          <w:szCs w:val="28"/>
        </w:rPr>
        <w:t>;</w:t>
      </w:r>
    </w:p>
    <w:p w:rsidR="002C7E32" w:rsidRPr="00275BF3" w:rsidRDefault="002C7E32" w:rsidP="0084069F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</w:t>
      </w:r>
      <w:r w:rsidRPr="00275BF3">
        <w:rPr>
          <w:sz w:val="28"/>
          <w:szCs w:val="28"/>
        </w:rPr>
        <w:t>осуществляет контроль за исполнением мероприятий в К</w:t>
      </w:r>
      <w:r>
        <w:rPr>
          <w:sz w:val="28"/>
          <w:szCs w:val="28"/>
        </w:rPr>
        <w:t>СП по противодействию коррупции</w:t>
      </w:r>
      <w:r w:rsidRPr="00275BF3">
        <w:rPr>
          <w:sz w:val="28"/>
          <w:szCs w:val="28"/>
        </w:rPr>
        <w:t>;</w:t>
      </w:r>
    </w:p>
    <w:p w:rsidR="002C7E32" w:rsidRPr="00275BF3" w:rsidRDefault="002C7E32" w:rsidP="00713D40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19) </w:t>
      </w:r>
      <w:r w:rsidRPr="00275BF3">
        <w:rPr>
          <w:sz w:val="28"/>
          <w:szCs w:val="28"/>
        </w:rPr>
        <w:t>принимает решение о проверке достоверности и полноты сведений о доходах, об имуществе и обязательствах имущественного характера, исполнения должностными лицами и сотрудниками аппарата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 требований к служебному поведению, а также решения по результатам ее проведения;</w:t>
      </w:r>
    </w:p>
    <w:p w:rsidR="002C7E32" w:rsidRPr="00275BF3" w:rsidRDefault="002C7E32" w:rsidP="00C433D7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20) </w:t>
      </w:r>
      <w:r w:rsidRPr="00275BF3">
        <w:rPr>
          <w:sz w:val="28"/>
          <w:szCs w:val="28"/>
        </w:rPr>
        <w:t>осуществляет иные полномочия, направленные на противодействие коррупции в соответствии</w:t>
      </w:r>
      <w:r>
        <w:rPr>
          <w:sz w:val="28"/>
          <w:szCs w:val="28"/>
        </w:rPr>
        <w:t xml:space="preserve"> с Федеральным законом от 25 декабря </w:t>
      </w:r>
      <w:r w:rsidRPr="00275BF3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    </w:t>
      </w:r>
      <w:r w:rsidRPr="00275BF3">
        <w:rPr>
          <w:sz w:val="28"/>
          <w:szCs w:val="28"/>
        </w:rPr>
        <w:t xml:space="preserve"> № 273-ФЗ «О противодействии коррупции».</w:t>
      </w:r>
    </w:p>
    <w:p w:rsidR="002C7E32" w:rsidRDefault="002C7E32" w:rsidP="001C027D">
      <w:pPr>
        <w:pStyle w:val="3"/>
        <w:shd w:val="clear" w:color="auto" w:fill="auto"/>
        <w:tabs>
          <w:tab w:val="left" w:pos="482"/>
        </w:tabs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21) </w:t>
      </w:r>
      <w:r w:rsidRPr="00275BF3">
        <w:rPr>
          <w:sz w:val="28"/>
          <w:szCs w:val="28"/>
        </w:rPr>
        <w:t>представляет К</w:t>
      </w:r>
      <w:r>
        <w:rPr>
          <w:sz w:val="28"/>
          <w:szCs w:val="28"/>
        </w:rPr>
        <w:t>СП</w:t>
      </w:r>
      <w:r w:rsidRPr="00275BF3">
        <w:rPr>
          <w:sz w:val="28"/>
          <w:szCs w:val="28"/>
        </w:rPr>
        <w:t xml:space="preserve"> в отношениях с государственными органами, органами местного самоуправления, муниципальными органами, организациями, общественными объединениями, должностными лицами и гражданами;</w:t>
      </w:r>
    </w:p>
    <w:p w:rsidR="002C7E32" w:rsidRDefault="002C7E32" w:rsidP="001C027D">
      <w:pPr>
        <w:pStyle w:val="3"/>
        <w:shd w:val="clear" w:color="auto" w:fill="auto"/>
        <w:tabs>
          <w:tab w:val="left" w:pos="482"/>
        </w:tabs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22) без доверенности действует от имени КСП;</w:t>
      </w:r>
    </w:p>
    <w:p w:rsidR="002C7E32" w:rsidRPr="00275BF3" w:rsidRDefault="002C7E32" w:rsidP="001C027D">
      <w:pPr>
        <w:pStyle w:val="3"/>
        <w:shd w:val="clear" w:color="auto" w:fill="auto"/>
        <w:tabs>
          <w:tab w:val="left" w:pos="482"/>
        </w:tabs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23) в пределах своих полномочий издает муниципальные правовые акты – приказы и распоряжения;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24) </w:t>
      </w:r>
      <w:r w:rsidRPr="00275BF3">
        <w:rPr>
          <w:sz w:val="28"/>
          <w:szCs w:val="28"/>
        </w:rPr>
        <w:t xml:space="preserve">подписывает соглашения о </w:t>
      </w:r>
      <w:r>
        <w:rPr>
          <w:sz w:val="28"/>
          <w:szCs w:val="28"/>
        </w:rPr>
        <w:t>сотрудничестве и взаимодействии;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25) составляет </w:t>
      </w:r>
      <w:r w:rsidRPr="00D5327C">
        <w:rPr>
          <w:color w:val="000000"/>
          <w:sz w:val="28"/>
          <w:szCs w:val="28"/>
        </w:rPr>
        <w:t xml:space="preserve">протоколы об административных правонарушениях, предусмотренных </w:t>
      </w:r>
      <w:hyperlink r:id="rId11" w:history="1">
        <w:r w:rsidRPr="00D5327C">
          <w:rPr>
            <w:color w:val="000000"/>
            <w:sz w:val="28"/>
            <w:szCs w:val="28"/>
          </w:rPr>
          <w:t>статьями 5.21</w:t>
        </w:r>
      </w:hyperlink>
      <w:r w:rsidRPr="00D5327C">
        <w:rPr>
          <w:color w:val="000000"/>
          <w:sz w:val="28"/>
          <w:szCs w:val="28"/>
        </w:rPr>
        <w:t xml:space="preserve">, </w:t>
      </w:r>
      <w:hyperlink r:id="rId12" w:history="1">
        <w:r w:rsidRPr="00D5327C">
          <w:rPr>
            <w:color w:val="000000"/>
            <w:sz w:val="28"/>
            <w:szCs w:val="28"/>
          </w:rPr>
          <w:t>15.1</w:t>
        </w:r>
      </w:hyperlink>
      <w:r w:rsidRPr="00D5327C">
        <w:rPr>
          <w:color w:val="000000"/>
          <w:sz w:val="28"/>
          <w:szCs w:val="28"/>
        </w:rPr>
        <w:t xml:space="preserve">, </w:t>
      </w:r>
      <w:hyperlink r:id="rId13" w:history="1">
        <w:r w:rsidRPr="00D5327C">
          <w:rPr>
            <w:color w:val="000000"/>
            <w:sz w:val="28"/>
            <w:szCs w:val="28"/>
          </w:rPr>
          <w:t>15.11</w:t>
        </w:r>
      </w:hyperlink>
      <w:r w:rsidRPr="00D5327C">
        <w:rPr>
          <w:color w:val="000000"/>
          <w:sz w:val="28"/>
          <w:szCs w:val="28"/>
        </w:rPr>
        <w:t xml:space="preserve">, </w:t>
      </w:r>
      <w:hyperlink r:id="rId14" w:history="1">
        <w:r w:rsidRPr="00D5327C">
          <w:rPr>
            <w:color w:val="000000"/>
            <w:sz w:val="28"/>
            <w:szCs w:val="28"/>
          </w:rPr>
          <w:t>15.14</w:t>
        </w:r>
      </w:hyperlink>
      <w:r w:rsidRPr="00D5327C">
        <w:rPr>
          <w:color w:val="000000"/>
          <w:sz w:val="28"/>
          <w:szCs w:val="28"/>
        </w:rPr>
        <w:t>-</w:t>
      </w:r>
      <w:hyperlink r:id="rId15" w:history="1">
        <w:r w:rsidRPr="00D5327C">
          <w:rPr>
            <w:color w:val="000000"/>
            <w:sz w:val="28"/>
            <w:szCs w:val="28"/>
          </w:rPr>
          <w:t>15.15.16</w:t>
        </w:r>
      </w:hyperlink>
      <w:r w:rsidRPr="00D5327C">
        <w:rPr>
          <w:color w:val="000000"/>
          <w:sz w:val="28"/>
          <w:szCs w:val="28"/>
        </w:rPr>
        <w:t xml:space="preserve">, </w:t>
      </w:r>
      <w:hyperlink r:id="rId16" w:history="1">
        <w:r w:rsidRPr="00D5327C">
          <w:rPr>
            <w:color w:val="000000"/>
            <w:sz w:val="28"/>
            <w:szCs w:val="28"/>
          </w:rPr>
          <w:t>частью 1 статьи 19.4</w:t>
        </w:r>
      </w:hyperlink>
      <w:r w:rsidRPr="00D5327C">
        <w:rPr>
          <w:color w:val="000000"/>
          <w:sz w:val="28"/>
          <w:szCs w:val="28"/>
        </w:rPr>
        <w:t xml:space="preserve">, </w:t>
      </w:r>
      <w:hyperlink r:id="rId17" w:history="1">
        <w:r w:rsidRPr="00D5327C">
          <w:rPr>
            <w:color w:val="000000"/>
            <w:sz w:val="28"/>
            <w:szCs w:val="28"/>
          </w:rPr>
          <w:t>статьей 19.4.1</w:t>
        </w:r>
      </w:hyperlink>
      <w:r w:rsidRPr="00D5327C">
        <w:rPr>
          <w:color w:val="000000"/>
          <w:sz w:val="28"/>
          <w:szCs w:val="28"/>
        </w:rPr>
        <w:t xml:space="preserve">, </w:t>
      </w:r>
      <w:hyperlink r:id="rId18" w:history="1">
        <w:r w:rsidRPr="00D5327C">
          <w:rPr>
            <w:color w:val="000000"/>
            <w:sz w:val="28"/>
            <w:szCs w:val="28"/>
          </w:rPr>
          <w:t>частью 20 статьи 19.5</w:t>
        </w:r>
      </w:hyperlink>
      <w:r w:rsidRPr="00D5327C">
        <w:rPr>
          <w:color w:val="000000"/>
          <w:sz w:val="28"/>
          <w:szCs w:val="28"/>
        </w:rPr>
        <w:t xml:space="preserve">, </w:t>
      </w:r>
      <w:hyperlink r:id="rId19" w:history="1">
        <w:r w:rsidRPr="00D5327C">
          <w:rPr>
            <w:color w:val="000000"/>
            <w:sz w:val="28"/>
            <w:szCs w:val="28"/>
          </w:rPr>
          <w:t>статьями 19.6</w:t>
        </w:r>
      </w:hyperlink>
      <w:r w:rsidRPr="00D5327C">
        <w:rPr>
          <w:color w:val="000000"/>
          <w:sz w:val="28"/>
          <w:szCs w:val="28"/>
        </w:rPr>
        <w:t xml:space="preserve"> и </w:t>
      </w:r>
      <w:hyperlink r:id="rId20" w:history="1">
        <w:r w:rsidRPr="00D5327C">
          <w:rPr>
            <w:color w:val="000000"/>
            <w:sz w:val="28"/>
            <w:szCs w:val="28"/>
          </w:rPr>
          <w:t>19.7</w:t>
        </w:r>
      </w:hyperlink>
      <w:r w:rsidRPr="00D5327C">
        <w:rPr>
          <w:color w:val="000000"/>
          <w:sz w:val="28"/>
          <w:szCs w:val="28"/>
        </w:rPr>
        <w:t xml:space="preserve"> Кодекса Российской Федерации об административных правонарушениях при</w:t>
      </w:r>
      <w:r w:rsidRPr="0002622D">
        <w:rPr>
          <w:sz w:val="28"/>
          <w:szCs w:val="28"/>
        </w:rPr>
        <w:t xml:space="preserve"> осуществлении внешнего муни</w:t>
      </w:r>
      <w:r>
        <w:rPr>
          <w:sz w:val="28"/>
          <w:szCs w:val="28"/>
        </w:rPr>
        <w:t>ципального финансового контроля;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26) имеет право первой подписи на банковских и финансовых документах КСП;</w:t>
      </w:r>
    </w:p>
    <w:p w:rsidR="002C7E32" w:rsidRDefault="002C7E32" w:rsidP="001C027D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27) утверждает бюджетную смету КСП;</w:t>
      </w:r>
    </w:p>
    <w:p w:rsidR="002C7E32" w:rsidRPr="00C750A4" w:rsidRDefault="002C7E32" w:rsidP="001C027D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28) осуществляет иные полномочия руководителя органа местного самоуправления, предусмотренные законодательством Российской Федерации, законодательством Краснодарского края.</w:t>
      </w:r>
    </w:p>
    <w:p w:rsidR="002C7E32" w:rsidRDefault="002C7E32" w:rsidP="006B0D4C">
      <w:pPr>
        <w:pStyle w:val="3"/>
        <w:shd w:val="clear" w:color="auto" w:fill="auto"/>
        <w:tabs>
          <w:tab w:val="left" w:pos="1358"/>
        </w:tabs>
        <w:spacing w:before="0" w:line="240" w:lineRule="auto"/>
        <w:ind w:left="709" w:right="20"/>
        <w:jc w:val="center"/>
        <w:rPr>
          <w:b/>
          <w:sz w:val="28"/>
          <w:szCs w:val="28"/>
        </w:rPr>
      </w:pPr>
    </w:p>
    <w:p w:rsidR="002C7E32" w:rsidRPr="00275BF3" w:rsidRDefault="002C7E32" w:rsidP="006B0D4C">
      <w:pPr>
        <w:pStyle w:val="3"/>
        <w:shd w:val="clear" w:color="auto" w:fill="auto"/>
        <w:tabs>
          <w:tab w:val="left" w:pos="1358"/>
        </w:tabs>
        <w:spacing w:before="0" w:line="240" w:lineRule="auto"/>
        <w:ind w:left="709"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 Аппарат КСП</w:t>
      </w:r>
    </w:p>
    <w:p w:rsidR="002C7E32" w:rsidRPr="00275BF3" w:rsidRDefault="002C7E32" w:rsidP="00EE3CF1">
      <w:pPr>
        <w:pStyle w:val="NormalWeb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</w:p>
    <w:p w:rsidR="002C7E32" w:rsidRDefault="002C7E32" w:rsidP="00EE3CF1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64D1">
        <w:rPr>
          <w:sz w:val="28"/>
          <w:szCs w:val="28"/>
        </w:rPr>
        <w:t>2.2.1. В соответствии со статьей 5 Федерального закона № 6 – ФЗ  апп</w:t>
      </w:r>
      <w:r w:rsidRPr="005464D1">
        <w:rPr>
          <w:sz w:val="28"/>
          <w:szCs w:val="28"/>
        </w:rPr>
        <w:t>а</w:t>
      </w:r>
      <w:r w:rsidRPr="005464D1">
        <w:rPr>
          <w:sz w:val="28"/>
          <w:szCs w:val="28"/>
        </w:rPr>
        <w:t>рат КСП состоит из инспекторов и иных штатных работников.</w:t>
      </w:r>
    </w:p>
    <w:p w:rsidR="002C7E32" w:rsidRPr="005464D1" w:rsidRDefault="002C7E32" w:rsidP="00EE3CF1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2.2.2. Инспекторы КСП непосредственно осуществляют контрольные и экспертно – аналитические мероприятия</w:t>
      </w:r>
    </w:p>
    <w:p w:rsidR="002C7E32" w:rsidRDefault="002C7E32" w:rsidP="00EE3CF1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4027D">
        <w:rPr>
          <w:sz w:val="28"/>
          <w:szCs w:val="28"/>
        </w:rPr>
        <w:t>2.2.3. Права, обязанности и ответственность работников аппарата КСП, а также порядок прохождения ими службы определяются федеральным и кра</w:t>
      </w:r>
      <w:r w:rsidRPr="00C4027D">
        <w:rPr>
          <w:sz w:val="28"/>
          <w:szCs w:val="28"/>
        </w:rPr>
        <w:t>е</w:t>
      </w:r>
      <w:r w:rsidRPr="00C4027D">
        <w:rPr>
          <w:sz w:val="28"/>
          <w:szCs w:val="28"/>
        </w:rPr>
        <w:t>вым законодательством о муниципальной службе, трудовым законодательс</w:t>
      </w:r>
      <w:r w:rsidRPr="00C4027D">
        <w:rPr>
          <w:sz w:val="28"/>
          <w:szCs w:val="28"/>
        </w:rPr>
        <w:t>т</w:t>
      </w:r>
      <w:r w:rsidRPr="00C4027D">
        <w:rPr>
          <w:sz w:val="28"/>
          <w:szCs w:val="28"/>
        </w:rPr>
        <w:t>вом, Положением о КСП, настоящим Регламентом,  муниципальными прав</w:t>
      </w:r>
      <w:r w:rsidRPr="00C4027D">
        <w:rPr>
          <w:sz w:val="28"/>
          <w:szCs w:val="28"/>
        </w:rPr>
        <w:t>о</w:t>
      </w:r>
      <w:r w:rsidRPr="00C4027D">
        <w:rPr>
          <w:sz w:val="28"/>
          <w:szCs w:val="28"/>
        </w:rPr>
        <w:t>выми актами муниципального образования Щербиновский район, должнос</w:t>
      </w:r>
      <w:r w:rsidRPr="00C4027D">
        <w:rPr>
          <w:sz w:val="28"/>
          <w:szCs w:val="28"/>
        </w:rPr>
        <w:t>т</w:t>
      </w:r>
      <w:r w:rsidRPr="00C4027D">
        <w:rPr>
          <w:sz w:val="28"/>
          <w:szCs w:val="28"/>
        </w:rPr>
        <w:t>ными инструкциями, утверждаемыми председателем КСП.</w:t>
      </w:r>
    </w:p>
    <w:p w:rsidR="002C7E32" w:rsidRDefault="002C7E32" w:rsidP="00EE3CF1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C7E32" w:rsidRDefault="002C7E32" w:rsidP="002D0178">
      <w:pPr>
        <w:pStyle w:val="NormalWeb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D4007E">
        <w:rPr>
          <w:b/>
          <w:sz w:val="28"/>
          <w:szCs w:val="28"/>
        </w:rPr>
        <w:t>2.3. Служебные удостоверения КСП</w:t>
      </w:r>
    </w:p>
    <w:p w:rsidR="002C7E32" w:rsidRPr="00D4007E" w:rsidRDefault="002C7E32" w:rsidP="002D0178">
      <w:pPr>
        <w:pStyle w:val="NormalWeb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</w:t>
      </w:r>
      <w:r w:rsidRPr="00D4007E">
        <w:rPr>
          <w:sz w:val="28"/>
          <w:szCs w:val="28"/>
        </w:rPr>
        <w:t>Служебное удостоверение К</w:t>
      </w:r>
      <w:r>
        <w:rPr>
          <w:sz w:val="28"/>
          <w:szCs w:val="28"/>
        </w:rPr>
        <w:t>СП</w:t>
      </w:r>
      <w:r w:rsidRPr="00D4007E">
        <w:rPr>
          <w:sz w:val="28"/>
          <w:szCs w:val="28"/>
        </w:rPr>
        <w:t xml:space="preserve"> (далее - удостоверение) является документом, удостоверяющим личность и занимаемую должность </w:t>
      </w:r>
      <w:r>
        <w:rPr>
          <w:sz w:val="28"/>
          <w:szCs w:val="28"/>
        </w:rPr>
        <w:t>в КСП</w:t>
      </w:r>
      <w:r w:rsidRPr="00D4007E">
        <w:rPr>
          <w:sz w:val="28"/>
          <w:szCs w:val="28"/>
        </w:rPr>
        <w:t xml:space="preserve"> и относится к документам строгого учета и отчетности.</w:t>
      </w:r>
    </w:p>
    <w:p w:rsidR="002C7E32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</w:t>
      </w:r>
      <w:r w:rsidRPr="00D4007E">
        <w:rPr>
          <w:sz w:val="28"/>
          <w:szCs w:val="28"/>
        </w:rPr>
        <w:t xml:space="preserve"> Основаниями для изготовления и выдачи удостоверений являются решени</w:t>
      </w:r>
      <w:r>
        <w:rPr>
          <w:sz w:val="28"/>
          <w:szCs w:val="28"/>
        </w:rPr>
        <w:t>е</w:t>
      </w:r>
      <w:r w:rsidRPr="00D4007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4007E">
        <w:rPr>
          <w:sz w:val="28"/>
          <w:szCs w:val="28"/>
        </w:rPr>
        <w:t>овета о назначении на муниципальн</w:t>
      </w:r>
      <w:r>
        <w:rPr>
          <w:sz w:val="28"/>
          <w:szCs w:val="28"/>
        </w:rPr>
        <w:t>ую</w:t>
      </w:r>
      <w:r w:rsidRPr="00D4007E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>ь</w:t>
      </w:r>
      <w:r w:rsidRPr="00D4007E">
        <w:rPr>
          <w:sz w:val="28"/>
          <w:szCs w:val="28"/>
        </w:rPr>
        <w:t xml:space="preserve"> и </w:t>
      </w:r>
      <w:r>
        <w:rPr>
          <w:sz w:val="28"/>
          <w:szCs w:val="28"/>
        </w:rPr>
        <w:t>распоряжения</w:t>
      </w:r>
      <w:r w:rsidRPr="00D4007E">
        <w:rPr>
          <w:sz w:val="28"/>
          <w:szCs w:val="28"/>
        </w:rPr>
        <w:t xml:space="preserve"> председателя К</w:t>
      </w:r>
      <w:r>
        <w:rPr>
          <w:sz w:val="28"/>
          <w:szCs w:val="28"/>
        </w:rPr>
        <w:t>СП</w:t>
      </w:r>
      <w:r w:rsidRPr="00D4007E">
        <w:rPr>
          <w:sz w:val="28"/>
          <w:szCs w:val="28"/>
        </w:rPr>
        <w:t xml:space="preserve"> о назначении на должность</w:t>
      </w:r>
      <w:r>
        <w:rPr>
          <w:sz w:val="28"/>
          <w:szCs w:val="28"/>
        </w:rPr>
        <w:t xml:space="preserve"> (приеме на работу)</w:t>
      </w:r>
      <w:r w:rsidRPr="00D4007E">
        <w:rPr>
          <w:sz w:val="28"/>
          <w:szCs w:val="28"/>
        </w:rPr>
        <w:t>.</w:t>
      </w:r>
    </w:p>
    <w:p w:rsidR="002C7E32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 Удостоверения содержат следующие реквизиты и сведения об их владельцах:</w:t>
      </w:r>
    </w:p>
    <w:p w:rsidR="002C7E32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герб муниципального образования Щербиновский район;</w:t>
      </w:r>
    </w:p>
    <w:p w:rsidR="002C7E32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надпись: «Контрольно – счетная палата муниципального образования Щербиновский район»;</w:t>
      </w:r>
    </w:p>
    <w:p w:rsidR="002C7E32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фотография владельца удостоверения размером 3х4, заверенная печатью;</w:t>
      </w:r>
    </w:p>
    <w:p w:rsidR="002C7E32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дату выдачи удостоверения;</w:t>
      </w:r>
    </w:p>
    <w:p w:rsidR="002C7E32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регистрационный номер удостоверения;</w:t>
      </w:r>
    </w:p>
    <w:p w:rsidR="002C7E32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фамилия, имя, отчество владельца удостоверения;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полное наименование должности, подпись и расшифровка подписи лица, подписавшего удостоверение.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2.3.4. </w:t>
      </w:r>
      <w:r w:rsidRPr="00D4007E">
        <w:rPr>
          <w:sz w:val="28"/>
          <w:szCs w:val="28"/>
        </w:rPr>
        <w:t>Лицам, замещающим муниципальные должности К</w:t>
      </w:r>
      <w:r>
        <w:rPr>
          <w:sz w:val="28"/>
          <w:szCs w:val="28"/>
        </w:rPr>
        <w:t>СП</w:t>
      </w:r>
      <w:r w:rsidRPr="00D4007E">
        <w:rPr>
          <w:sz w:val="28"/>
          <w:szCs w:val="28"/>
        </w:rPr>
        <w:t xml:space="preserve">, удостоверения подписываются </w:t>
      </w:r>
      <w:r>
        <w:rPr>
          <w:sz w:val="28"/>
          <w:szCs w:val="28"/>
        </w:rPr>
        <w:t>п</w:t>
      </w:r>
      <w:r w:rsidRPr="00D4007E">
        <w:rPr>
          <w:sz w:val="28"/>
          <w:szCs w:val="28"/>
        </w:rPr>
        <w:t xml:space="preserve">редседателем </w:t>
      </w:r>
      <w:r>
        <w:rPr>
          <w:sz w:val="28"/>
          <w:szCs w:val="28"/>
        </w:rPr>
        <w:t>Совета</w:t>
      </w:r>
      <w:r w:rsidRPr="00D4007E">
        <w:rPr>
          <w:sz w:val="28"/>
          <w:szCs w:val="28"/>
        </w:rPr>
        <w:t>, сотрудникам аппарата К</w:t>
      </w:r>
      <w:r>
        <w:rPr>
          <w:sz w:val="28"/>
          <w:szCs w:val="28"/>
        </w:rPr>
        <w:t>СП</w:t>
      </w:r>
      <w:r w:rsidRPr="00D4007E">
        <w:rPr>
          <w:sz w:val="28"/>
          <w:szCs w:val="28"/>
        </w:rPr>
        <w:t xml:space="preserve"> - председателем К</w:t>
      </w:r>
      <w:r>
        <w:rPr>
          <w:sz w:val="28"/>
          <w:szCs w:val="28"/>
        </w:rPr>
        <w:t>СП</w:t>
      </w:r>
      <w:r w:rsidRPr="00D4007E">
        <w:rPr>
          <w:sz w:val="28"/>
          <w:szCs w:val="28"/>
        </w:rPr>
        <w:t>.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2.3.5. </w:t>
      </w:r>
      <w:r w:rsidRPr="00D4007E">
        <w:rPr>
          <w:sz w:val="28"/>
          <w:szCs w:val="28"/>
        </w:rPr>
        <w:t>Удостоверение подлежит замене в случаях:</w:t>
      </w:r>
    </w:p>
    <w:p w:rsidR="002C7E32" w:rsidRPr="00D4007E" w:rsidRDefault="002C7E32" w:rsidP="00A128BC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D4007E">
        <w:rPr>
          <w:sz w:val="28"/>
          <w:szCs w:val="28"/>
        </w:rPr>
        <w:t xml:space="preserve"> изменения фамилии (имени, отчества);</w:t>
      </w:r>
    </w:p>
    <w:p w:rsidR="002C7E32" w:rsidRPr="00D4007E" w:rsidRDefault="002C7E32" w:rsidP="00A128BC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D4007E">
        <w:rPr>
          <w:sz w:val="28"/>
          <w:szCs w:val="28"/>
        </w:rPr>
        <w:t xml:space="preserve"> назначения (избрания), перевода на другую должность;</w:t>
      </w:r>
    </w:p>
    <w:p w:rsidR="002C7E32" w:rsidRPr="00D4007E" w:rsidRDefault="002C7E32" w:rsidP="00A128BC">
      <w:pPr>
        <w:pStyle w:val="3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D4007E">
        <w:rPr>
          <w:sz w:val="28"/>
          <w:szCs w:val="28"/>
        </w:rPr>
        <w:t xml:space="preserve"> порчи.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2.3.6. </w:t>
      </w:r>
      <w:r w:rsidRPr="00D4007E">
        <w:rPr>
          <w:sz w:val="28"/>
          <w:szCs w:val="28"/>
        </w:rPr>
        <w:t>Удостоверение подлежит возврату с отметкой в журнале учета в случаях: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left="23" w:right="20" w:firstLine="709"/>
        <w:jc w:val="both"/>
        <w:rPr>
          <w:sz w:val="28"/>
          <w:szCs w:val="28"/>
        </w:rPr>
      </w:pPr>
      <w:r w:rsidRPr="00D4007E">
        <w:rPr>
          <w:sz w:val="28"/>
          <w:szCs w:val="28"/>
        </w:rPr>
        <w:t>а) истечения срока полномочий, увольнения (освобождения от должности) - в день истечения срока полномочий, увольнения (освобождения от должности);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left="23" w:right="20" w:firstLine="709"/>
        <w:jc w:val="both"/>
        <w:rPr>
          <w:sz w:val="28"/>
          <w:szCs w:val="28"/>
        </w:rPr>
      </w:pPr>
      <w:r w:rsidRPr="00D4007E">
        <w:rPr>
          <w:sz w:val="28"/>
          <w:szCs w:val="28"/>
        </w:rPr>
        <w:t xml:space="preserve">б) замены служебного удостоверения в случаях, указанных в пункте </w:t>
      </w:r>
      <w:r>
        <w:rPr>
          <w:sz w:val="28"/>
          <w:szCs w:val="28"/>
        </w:rPr>
        <w:t>2.3.5.</w:t>
      </w:r>
      <w:r w:rsidRPr="00D4007E">
        <w:rPr>
          <w:sz w:val="28"/>
          <w:szCs w:val="28"/>
        </w:rPr>
        <w:t xml:space="preserve"> - в день выдачи нового удостоверения.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2.3.7.</w:t>
      </w:r>
      <w:r w:rsidRPr="00D4007E">
        <w:rPr>
          <w:sz w:val="28"/>
          <w:szCs w:val="28"/>
        </w:rPr>
        <w:t>Владелец удостоверения должен бережно относиться к удостоверению и иметь его при себе во время исполнения служебных обязанностей.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2.3.8. </w:t>
      </w:r>
      <w:r w:rsidRPr="00D4007E">
        <w:rPr>
          <w:sz w:val="28"/>
          <w:szCs w:val="28"/>
        </w:rPr>
        <w:t>При утрате или порче удостоверения его владелец обязан написать заявление на имя должностного лица, подписавшего удостоверение, с указанием причин и обстоятельств. В случае хищения удостоверения владелец прилагает к заявлению подтверждающие документы из органов внутренних дел.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2.3.9.</w:t>
      </w:r>
      <w:r w:rsidRPr="00D4007E">
        <w:rPr>
          <w:sz w:val="28"/>
          <w:szCs w:val="28"/>
        </w:rPr>
        <w:t xml:space="preserve"> Должностное лицо, подписавшее удостоверение, принимает решение о выдаче нового удостоверения или, при необходимости, о проведении служебного расследования по фа</w:t>
      </w:r>
      <w:r>
        <w:rPr>
          <w:sz w:val="28"/>
          <w:szCs w:val="28"/>
        </w:rPr>
        <w:t>кту утраты, порчи удостоверения,</w:t>
      </w:r>
      <w:r w:rsidRPr="00D4007E">
        <w:rPr>
          <w:sz w:val="28"/>
          <w:szCs w:val="28"/>
        </w:rPr>
        <w:t xml:space="preserve"> после чего изготавливается новое удостоверение.</w:t>
      </w:r>
    </w:p>
    <w:p w:rsidR="002C7E32" w:rsidRPr="00D4007E" w:rsidRDefault="002C7E32" w:rsidP="00DC69C4">
      <w:pPr>
        <w:pStyle w:val="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2.3.10.</w:t>
      </w:r>
      <w:r w:rsidRPr="00D4007E">
        <w:rPr>
          <w:sz w:val="28"/>
          <w:szCs w:val="28"/>
        </w:rPr>
        <w:t xml:space="preserve"> Уничтожение непригодных для использова</w:t>
      </w:r>
      <w:r>
        <w:rPr>
          <w:sz w:val="28"/>
          <w:szCs w:val="28"/>
        </w:rPr>
        <w:t>ния удостоверений производится</w:t>
      </w:r>
      <w:r w:rsidRPr="00D4007E">
        <w:rPr>
          <w:sz w:val="28"/>
          <w:szCs w:val="28"/>
        </w:rPr>
        <w:t xml:space="preserve"> комиссией, состав которой утверждается председ</w:t>
      </w:r>
      <w:r>
        <w:rPr>
          <w:sz w:val="28"/>
          <w:szCs w:val="28"/>
        </w:rPr>
        <w:t>ателем КСП</w:t>
      </w:r>
      <w:r w:rsidRPr="00D4007E">
        <w:rPr>
          <w:sz w:val="28"/>
          <w:szCs w:val="28"/>
        </w:rPr>
        <w:t>.</w:t>
      </w:r>
    </w:p>
    <w:p w:rsidR="002C7E32" w:rsidRPr="00720783" w:rsidRDefault="002C7E32" w:rsidP="00DC69C4">
      <w:pPr>
        <w:pStyle w:val="3"/>
        <w:shd w:val="clear" w:color="auto" w:fill="auto"/>
        <w:spacing w:before="0" w:line="240" w:lineRule="auto"/>
        <w:ind w:left="20" w:right="20" w:firstLine="709"/>
        <w:jc w:val="both"/>
        <w:rPr>
          <w:sz w:val="16"/>
          <w:szCs w:val="16"/>
        </w:rPr>
      </w:pPr>
    </w:p>
    <w:p w:rsidR="002C7E32" w:rsidRDefault="002C7E32" w:rsidP="00DC69C4">
      <w:pPr>
        <w:pStyle w:val="NormalWeb"/>
        <w:spacing w:before="0" w:beforeAutospacing="0" w:after="0" w:afterAutospacing="0"/>
        <w:ind w:firstLine="709"/>
        <w:jc w:val="center"/>
        <w:rPr>
          <w:b/>
          <w:sz w:val="28"/>
          <w:szCs w:val="28"/>
          <w:highlight w:val="yellow"/>
        </w:rPr>
      </w:pPr>
    </w:p>
    <w:p w:rsidR="002C7E32" w:rsidRPr="00CF4ABB" w:rsidRDefault="002C7E32" w:rsidP="00DC69C4">
      <w:pPr>
        <w:pStyle w:val="NormalWeb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F4ABB">
        <w:rPr>
          <w:b/>
          <w:sz w:val="28"/>
          <w:szCs w:val="28"/>
        </w:rPr>
        <w:t>3.Организация деятельности КСП</w:t>
      </w:r>
    </w:p>
    <w:p w:rsidR="002C7E32" w:rsidRDefault="002C7E32" w:rsidP="00DC69C4">
      <w:pPr>
        <w:pStyle w:val="NormalWeb"/>
        <w:spacing w:before="0" w:beforeAutospacing="0" w:after="0" w:afterAutospacing="0"/>
        <w:ind w:firstLine="709"/>
        <w:jc w:val="center"/>
        <w:rPr>
          <w:b/>
          <w:sz w:val="28"/>
          <w:szCs w:val="28"/>
          <w:highlight w:val="yellow"/>
        </w:rPr>
      </w:pPr>
    </w:p>
    <w:p w:rsidR="002C7E32" w:rsidRPr="00CF4ABB" w:rsidRDefault="002C7E32" w:rsidP="00DC69C4">
      <w:pPr>
        <w:ind w:firstLine="709"/>
        <w:jc w:val="center"/>
        <w:rPr>
          <w:rStyle w:val="Strong"/>
          <w:sz w:val="28"/>
          <w:szCs w:val="28"/>
        </w:rPr>
      </w:pPr>
      <w:r w:rsidRPr="00CF4ABB">
        <w:rPr>
          <w:rStyle w:val="Strong"/>
          <w:sz w:val="28"/>
          <w:szCs w:val="28"/>
        </w:rPr>
        <w:t>3.1. Порядок организации планирования деятельности КСП</w:t>
      </w:r>
    </w:p>
    <w:p w:rsidR="002C7E32" w:rsidRPr="00962841" w:rsidRDefault="002C7E32" w:rsidP="00DC69C4">
      <w:pPr>
        <w:ind w:firstLine="709"/>
        <w:jc w:val="center"/>
        <w:rPr>
          <w:sz w:val="28"/>
          <w:szCs w:val="28"/>
          <w:highlight w:val="yellow"/>
        </w:rPr>
      </w:pPr>
    </w:p>
    <w:p w:rsidR="002C7E32" w:rsidRPr="0045778D" w:rsidRDefault="002C7E32" w:rsidP="00DC69C4">
      <w:pPr>
        <w:ind w:firstLine="709"/>
        <w:jc w:val="both"/>
        <w:outlineLvl w:val="0"/>
        <w:rPr>
          <w:sz w:val="28"/>
          <w:szCs w:val="28"/>
        </w:rPr>
      </w:pPr>
      <w:r w:rsidRPr="0045778D">
        <w:rPr>
          <w:sz w:val="28"/>
          <w:szCs w:val="28"/>
        </w:rPr>
        <w:t>3.1.1. КСП строит свою деятельность самостоятельно на основе годовых планов, которые формируются исходя из необходимости всестороннего си</w:t>
      </w:r>
      <w:r w:rsidRPr="0045778D">
        <w:rPr>
          <w:sz w:val="28"/>
          <w:szCs w:val="28"/>
        </w:rPr>
        <w:t>с</w:t>
      </w:r>
      <w:r w:rsidRPr="0045778D">
        <w:rPr>
          <w:sz w:val="28"/>
          <w:szCs w:val="28"/>
        </w:rPr>
        <w:t>темного контроля за исполнением бюджета муниципального образования Ще</w:t>
      </w:r>
      <w:r w:rsidRPr="0045778D">
        <w:rPr>
          <w:sz w:val="28"/>
          <w:szCs w:val="28"/>
        </w:rPr>
        <w:t>р</w:t>
      </w:r>
      <w:r w:rsidRPr="0045778D">
        <w:rPr>
          <w:sz w:val="28"/>
          <w:szCs w:val="28"/>
        </w:rPr>
        <w:t>биновский район (бюджетов сельских поселений Щербиновского района)</w:t>
      </w:r>
      <w:r>
        <w:rPr>
          <w:sz w:val="28"/>
          <w:szCs w:val="28"/>
        </w:rPr>
        <w:t xml:space="preserve"> по объемам, структуре, целевому назначению.</w:t>
      </w:r>
    </w:p>
    <w:p w:rsidR="002C7E32" w:rsidRDefault="002C7E32" w:rsidP="00DC69C4">
      <w:pPr>
        <w:ind w:firstLine="709"/>
        <w:jc w:val="both"/>
        <w:outlineLvl w:val="0"/>
        <w:rPr>
          <w:sz w:val="28"/>
          <w:szCs w:val="28"/>
        </w:rPr>
      </w:pPr>
      <w:r w:rsidRPr="0045778D">
        <w:rPr>
          <w:sz w:val="28"/>
          <w:szCs w:val="28"/>
        </w:rPr>
        <w:t>3.1.2.  Планирование деятельности КСП осуществляется на очередной финансовый год с учетом результатов контрольных и экспертно-аналитических мероприятий</w:t>
      </w:r>
      <w:r>
        <w:rPr>
          <w:sz w:val="28"/>
          <w:szCs w:val="28"/>
        </w:rPr>
        <w:t>, а также на основании поручений Совета (представительных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ганов местного самоуправления сельских поселений Щербиновского района), предложений главы муниципального образования Щербиновский район (глав сельских поселений Щербиновского района), правоохранительных органов и обращений граждан</w:t>
      </w:r>
      <w:r w:rsidRPr="0045778D">
        <w:rPr>
          <w:sz w:val="28"/>
          <w:szCs w:val="28"/>
        </w:rPr>
        <w:t>.</w:t>
      </w:r>
    </w:p>
    <w:p w:rsidR="002C7E32" w:rsidRDefault="002C7E32" w:rsidP="00DC69C4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3.1.3.Планирование работы КСП осуществляется в соответствии с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ральным законом № 6 – ФЗ, а также на основе стандарта, определяющего пор</w:t>
      </w:r>
      <w:r>
        <w:rPr>
          <w:sz w:val="28"/>
          <w:szCs w:val="28"/>
        </w:rPr>
        <w:t>я</w:t>
      </w:r>
      <w:r>
        <w:rPr>
          <w:sz w:val="28"/>
          <w:szCs w:val="28"/>
        </w:rPr>
        <w:t>док планирования работы КСП.</w:t>
      </w:r>
    </w:p>
    <w:p w:rsidR="002C7E32" w:rsidRDefault="002C7E32" w:rsidP="00DC69C4">
      <w:pPr>
        <w:ind w:firstLine="709"/>
        <w:jc w:val="both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</w:rPr>
        <w:t>3.1.4. План работы КСП включает контрольные, экспертно – аналитич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ские, информационные, организационные и другие мероприятия осуществля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мые сотрудниками КСП в пределах своей компетенции.</w:t>
      </w:r>
    </w:p>
    <w:p w:rsidR="002C7E32" w:rsidRPr="00AB0A8B" w:rsidRDefault="002C7E32" w:rsidP="00DC69C4">
      <w:pPr>
        <w:ind w:firstLine="709"/>
        <w:jc w:val="both"/>
        <w:outlineLvl w:val="0"/>
        <w:rPr>
          <w:sz w:val="28"/>
          <w:szCs w:val="28"/>
        </w:rPr>
      </w:pPr>
      <w:r w:rsidRPr="00AB0A8B">
        <w:rPr>
          <w:sz w:val="28"/>
          <w:szCs w:val="28"/>
        </w:rPr>
        <w:t>3.1.5. Обязательному включению в план работы КСП подлежат поруч</w:t>
      </w:r>
      <w:r w:rsidRPr="00AB0A8B">
        <w:rPr>
          <w:sz w:val="28"/>
          <w:szCs w:val="28"/>
        </w:rPr>
        <w:t>е</w:t>
      </w:r>
      <w:r w:rsidRPr="00AB0A8B">
        <w:rPr>
          <w:sz w:val="28"/>
          <w:szCs w:val="28"/>
        </w:rPr>
        <w:t>ния Совета (представительных органов местного самоуправления сельских п</w:t>
      </w:r>
      <w:r w:rsidRPr="00AB0A8B">
        <w:rPr>
          <w:sz w:val="28"/>
          <w:szCs w:val="28"/>
        </w:rPr>
        <w:t>о</w:t>
      </w:r>
      <w:r w:rsidRPr="00AB0A8B">
        <w:rPr>
          <w:sz w:val="28"/>
          <w:szCs w:val="28"/>
        </w:rPr>
        <w:t>селений Щербиновского района), предложения главы муниципального образ</w:t>
      </w:r>
      <w:r w:rsidRPr="00AB0A8B">
        <w:rPr>
          <w:sz w:val="28"/>
          <w:szCs w:val="28"/>
        </w:rPr>
        <w:t>о</w:t>
      </w:r>
      <w:r w:rsidRPr="00AB0A8B">
        <w:rPr>
          <w:sz w:val="28"/>
          <w:szCs w:val="28"/>
        </w:rPr>
        <w:t>ван</w:t>
      </w:r>
      <w:r>
        <w:rPr>
          <w:sz w:val="28"/>
          <w:szCs w:val="28"/>
        </w:rPr>
        <w:t>ия Щербиновский район (далее - г</w:t>
      </w:r>
      <w:r w:rsidRPr="00AB0A8B">
        <w:rPr>
          <w:sz w:val="28"/>
          <w:szCs w:val="28"/>
        </w:rPr>
        <w:t>лава района)</w:t>
      </w:r>
      <w:r>
        <w:rPr>
          <w:sz w:val="28"/>
          <w:szCs w:val="28"/>
        </w:rPr>
        <w:t>,</w:t>
      </w:r>
      <w:r w:rsidRPr="00AB0A8B">
        <w:rPr>
          <w:sz w:val="28"/>
          <w:szCs w:val="28"/>
        </w:rPr>
        <w:t xml:space="preserve"> глав сельских поселений Щербиновского района, направленные в КСП до 15 декабря года, предшес</w:t>
      </w:r>
      <w:r w:rsidRPr="00AB0A8B">
        <w:rPr>
          <w:sz w:val="28"/>
          <w:szCs w:val="28"/>
        </w:rPr>
        <w:t>т</w:t>
      </w:r>
      <w:r w:rsidRPr="00AB0A8B">
        <w:rPr>
          <w:sz w:val="28"/>
          <w:szCs w:val="28"/>
        </w:rPr>
        <w:t>вующего планируемому.  </w:t>
      </w:r>
    </w:p>
    <w:p w:rsidR="002C7E32" w:rsidRPr="00F26CDD" w:rsidRDefault="002C7E32" w:rsidP="00DC69C4">
      <w:pPr>
        <w:ind w:firstLine="709"/>
        <w:jc w:val="both"/>
        <w:rPr>
          <w:sz w:val="28"/>
          <w:szCs w:val="28"/>
        </w:rPr>
      </w:pPr>
      <w:r w:rsidRPr="00F26CDD">
        <w:rPr>
          <w:sz w:val="28"/>
          <w:szCs w:val="28"/>
        </w:rPr>
        <w:t>3.1.6. Годовой план работы КСП формируется на основе:</w:t>
      </w:r>
    </w:p>
    <w:p w:rsidR="002C7E32" w:rsidRPr="00F26CDD" w:rsidRDefault="002C7E32" w:rsidP="00DC69C4">
      <w:pPr>
        <w:ind w:firstLine="709"/>
        <w:jc w:val="both"/>
        <w:rPr>
          <w:sz w:val="28"/>
          <w:szCs w:val="28"/>
        </w:rPr>
      </w:pPr>
      <w:r w:rsidRPr="00F26CDD">
        <w:rPr>
          <w:sz w:val="28"/>
          <w:szCs w:val="28"/>
        </w:rPr>
        <w:t>основных направлений развития бюджетного процесса и финансовой си</w:t>
      </w:r>
      <w:r w:rsidRPr="00F26CDD">
        <w:rPr>
          <w:sz w:val="28"/>
          <w:szCs w:val="28"/>
        </w:rPr>
        <w:t>с</w:t>
      </w:r>
      <w:r w:rsidRPr="00F26CDD">
        <w:rPr>
          <w:sz w:val="28"/>
          <w:szCs w:val="28"/>
        </w:rPr>
        <w:t>темы;</w:t>
      </w:r>
    </w:p>
    <w:p w:rsidR="002C7E32" w:rsidRPr="00F26CDD" w:rsidRDefault="002C7E32" w:rsidP="00DC69C4">
      <w:pPr>
        <w:ind w:firstLine="709"/>
        <w:jc w:val="both"/>
        <w:rPr>
          <w:sz w:val="28"/>
          <w:szCs w:val="28"/>
        </w:rPr>
      </w:pPr>
      <w:r w:rsidRPr="00F26CDD">
        <w:rPr>
          <w:sz w:val="28"/>
          <w:szCs w:val="28"/>
        </w:rPr>
        <w:t>системного анализа результатов проведенных контрольных и экспертно – аналитических мероприятий;</w:t>
      </w:r>
    </w:p>
    <w:p w:rsidR="002C7E32" w:rsidRPr="00F26CDD" w:rsidRDefault="002C7E32" w:rsidP="00DC69C4">
      <w:pPr>
        <w:ind w:firstLine="709"/>
        <w:jc w:val="both"/>
        <w:rPr>
          <w:sz w:val="28"/>
          <w:szCs w:val="28"/>
        </w:rPr>
      </w:pPr>
      <w:r w:rsidRPr="00F26CDD">
        <w:rPr>
          <w:sz w:val="28"/>
          <w:szCs w:val="28"/>
        </w:rPr>
        <w:t>поручений и обращений в соответствии с настоящим Регламентом;</w:t>
      </w:r>
    </w:p>
    <w:p w:rsidR="002C7E32" w:rsidRPr="00F26CDD" w:rsidRDefault="002C7E32" w:rsidP="00DC69C4">
      <w:pPr>
        <w:ind w:firstLine="709"/>
        <w:jc w:val="both"/>
        <w:rPr>
          <w:sz w:val="28"/>
          <w:szCs w:val="28"/>
        </w:rPr>
      </w:pPr>
      <w:r w:rsidRPr="00F26CDD">
        <w:rPr>
          <w:sz w:val="28"/>
          <w:szCs w:val="28"/>
        </w:rPr>
        <w:t>оценки возможностей КСП по исполнению планируемых задач и ко</w:t>
      </w:r>
      <w:r w:rsidRPr="00F26CDD">
        <w:rPr>
          <w:sz w:val="28"/>
          <w:szCs w:val="28"/>
        </w:rPr>
        <w:t>н</w:t>
      </w:r>
      <w:r w:rsidRPr="00F26CDD">
        <w:rPr>
          <w:sz w:val="28"/>
          <w:szCs w:val="28"/>
        </w:rPr>
        <w:t>кретных мероприятий.</w:t>
      </w:r>
    </w:p>
    <w:p w:rsidR="002C7E32" w:rsidRDefault="002C7E32" w:rsidP="00DC69C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CDD">
        <w:rPr>
          <w:sz w:val="28"/>
          <w:szCs w:val="28"/>
        </w:rPr>
        <w:t>3.1.7. Организацию и координацию разработки плана работы КСП осущ</w:t>
      </w:r>
      <w:r w:rsidRPr="00F26CDD">
        <w:rPr>
          <w:sz w:val="28"/>
          <w:szCs w:val="28"/>
        </w:rPr>
        <w:t>е</w:t>
      </w:r>
      <w:r w:rsidRPr="00F26CDD">
        <w:rPr>
          <w:sz w:val="28"/>
          <w:szCs w:val="28"/>
        </w:rPr>
        <w:t xml:space="preserve">ствляет председатель КСП. </w:t>
      </w:r>
    </w:p>
    <w:p w:rsidR="002C7E32" w:rsidRPr="00F26CDD" w:rsidRDefault="002C7E32" w:rsidP="00DC69C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3.1.8. Не допускается включение в годовой план работы КСП объектов контрольных мероприятий не соответствующих требованиям БК РФ.</w:t>
      </w:r>
      <w:r w:rsidRPr="00F26CDD">
        <w:rPr>
          <w:sz w:val="28"/>
          <w:szCs w:val="28"/>
        </w:rPr>
        <w:t xml:space="preserve"> </w:t>
      </w:r>
    </w:p>
    <w:p w:rsidR="002C7E32" w:rsidRPr="00F30072" w:rsidRDefault="002C7E32" w:rsidP="00DC69C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072">
        <w:rPr>
          <w:sz w:val="28"/>
          <w:szCs w:val="28"/>
        </w:rPr>
        <w:t>3.1.9. План работы КСП утверждается председателем КСП в срок до 30 декабря года, предшествующего планируемому году.</w:t>
      </w:r>
    </w:p>
    <w:p w:rsidR="002C7E32" w:rsidRPr="004F6DA6" w:rsidRDefault="002C7E32" w:rsidP="00DC69C4">
      <w:pPr>
        <w:ind w:firstLine="709"/>
        <w:jc w:val="both"/>
        <w:rPr>
          <w:sz w:val="28"/>
          <w:szCs w:val="28"/>
        </w:rPr>
      </w:pPr>
      <w:r w:rsidRPr="004F6DA6">
        <w:rPr>
          <w:sz w:val="28"/>
          <w:szCs w:val="28"/>
        </w:rPr>
        <w:t>3.1.10. При формировании проекта плана учитываются поступившие о</w:t>
      </w:r>
      <w:r w:rsidRPr="004F6DA6">
        <w:rPr>
          <w:sz w:val="28"/>
          <w:szCs w:val="28"/>
        </w:rPr>
        <w:t>б</w:t>
      </w:r>
      <w:r w:rsidRPr="004F6DA6">
        <w:rPr>
          <w:sz w:val="28"/>
          <w:szCs w:val="28"/>
        </w:rPr>
        <w:t>ращения правоохранительных, государственных органов, органов местного с</w:t>
      </w:r>
      <w:r w:rsidRPr="004F6DA6">
        <w:rPr>
          <w:sz w:val="28"/>
          <w:szCs w:val="28"/>
        </w:rPr>
        <w:t>а</w:t>
      </w:r>
      <w:r w:rsidRPr="004F6DA6">
        <w:rPr>
          <w:sz w:val="28"/>
          <w:szCs w:val="28"/>
        </w:rPr>
        <w:t>моуправления и их должностных лиц, граждан.</w:t>
      </w:r>
    </w:p>
    <w:p w:rsidR="002C7E32" w:rsidRPr="004F6DA6" w:rsidRDefault="002C7E32" w:rsidP="00DC69C4">
      <w:pPr>
        <w:ind w:firstLine="709"/>
        <w:jc w:val="both"/>
        <w:rPr>
          <w:sz w:val="28"/>
          <w:szCs w:val="28"/>
        </w:rPr>
      </w:pPr>
      <w:r w:rsidRPr="004F6DA6">
        <w:rPr>
          <w:sz w:val="28"/>
          <w:szCs w:val="28"/>
        </w:rPr>
        <w:t>В письменном обращении должны быть указаны наименование обрати</w:t>
      </w:r>
      <w:r w:rsidRPr="004F6DA6">
        <w:rPr>
          <w:sz w:val="28"/>
          <w:szCs w:val="28"/>
        </w:rPr>
        <w:t>в</w:t>
      </w:r>
      <w:r w:rsidRPr="004F6DA6">
        <w:rPr>
          <w:sz w:val="28"/>
          <w:szCs w:val="28"/>
        </w:rPr>
        <w:t>шегося (фамилия, имя, отчество), почтовый адрес, по которому должен быть направлен ответ, изложена суть обращения, объект проверки (ревизии), инфо</w:t>
      </w:r>
      <w:r w:rsidRPr="004F6DA6">
        <w:rPr>
          <w:sz w:val="28"/>
          <w:szCs w:val="28"/>
        </w:rPr>
        <w:t>р</w:t>
      </w:r>
      <w:r w:rsidRPr="004F6DA6">
        <w:rPr>
          <w:sz w:val="28"/>
          <w:szCs w:val="28"/>
        </w:rPr>
        <w:t>мация, позволяющая установить полномочия КСП на проведение проверки (р</w:t>
      </w:r>
      <w:r w:rsidRPr="004F6DA6">
        <w:rPr>
          <w:sz w:val="28"/>
          <w:szCs w:val="28"/>
        </w:rPr>
        <w:t>е</w:t>
      </w:r>
      <w:r w:rsidRPr="004F6DA6">
        <w:rPr>
          <w:sz w:val="28"/>
          <w:szCs w:val="28"/>
        </w:rPr>
        <w:t xml:space="preserve">визии), личная подпись и дата. </w:t>
      </w:r>
    </w:p>
    <w:p w:rsidR="002C7E32" w:rsidRPr="004F6DA6" w:rsidRDefault="002C7E32" w:rsidP="00DC69C4">
      <w:pPr>
        <w:ind w:firstLine="709"/>
        <w:jc w:val="both"/>
        <w:rPr>
          <w:sz w:val="28"/>
          <w:szCs w:val="28"/>
        </w:rPr>
      </w:pPr>
      <w:r w:rsidRPr="004F6DA6">
        <w:rPr>
          <w:sz w:val="28"/>
          <w:szCs w:val="28"/>
        </w:rPr>
        <w:t>В случае если в письменном обращении не указаны наименование обр</w:t>
      </w:r>
      <w:r w:rsidRPr="004F6DA6">
        <w:rPr>
          <w:sz w:val="28"/>
          <w:szCs w:val="28"/>
        </w:rPr>
        <w:t>а</w:t>
      </w:r>
      <w:r w:rsidRPr="004F6DA6">
        <w:rPr>
          <w:sz w:val="28"/>
          <w:szCs w:val="28"/>
        </w:rPr>
        <w:t>тившегося, и почтовый адрес, по которому должен быть направлен ответ, ответ на обращение не дается. В случае если текст письменного обращения не подд</w:t>
      </w:r>
      <w:r w:rsidRPr="004F6DA6">
        <w:rPr>
          <w:sz w:val="28"/>
          <w:szCs w:val="28"/>
        </w:rPr>
        <w:t>а</w:t>
      </w:r>
      <w:r w:rsidRPr="004F6DA6">
        <w:rPr>
          <w:sz w:val="28"/>
          <w:szCs w:val="28"/>
        </w:rPr>
        <w:t>ется прочтению, ответ на обращение не дается.</w:t>
      </w:r>
    </w:p>
    <w:p w:rsidR="002C7E32" w:rsidRPr="004F6DA6" w:rsidRDefault="002C7E32" w:rsidP="00DC69C4">
      <w:pPr>
        <w:ind w:firstLine="709"/>
        <w:jc w:val="both"/>
        <w:rPr>
          <w:sz w:val="28"/>
          <w:szCs w:val="28"/>
        </w:rPr>
      </w:pPr>
      <w:r w:rsidRPr="004F6DA6">
        <w:rPr>
          <w:sz w:val="28"/>
          <w:szCs w:val="28"/>
        </w:rPr>
        <w:t>Основаниями для отказа от включения мероприятия в план является н</w:t>
      </w:r>
      <w:r w:rsidRPr="004F6DA6">
        <w:rPr>
          <w:sz w:val="28"/>
          <w:szCs w:val="28"/>
        </w:rPr>
        <w:t>е</w:t>
      </w:r>
      <w:r w:rsidRPr="004F6DA6">
        <w:rPr>
          <w:sz w:val="28"/>
          <w:szCs w:val="28"/>
        </w:rPr>
        <w:t>соответствие критериям, указанным в пункте 3.1.11 настоящего Регламента.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3.1.11. При подготовке проекта плана учитываются следующие критерии отбора мероприятий: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соответствие объекта проверки требованиям БК РФ;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законность, своевременность и периодичность проведения;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конкретность, актуальность и обоснованность;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степень обеспеченности ресурсами (трудовыми, техническими, матер</w:t>
      </w:r>
      <w:r w:rsidRPr="00D17E0F">
        <w:rPr>
          <w:sz w:val="28"/>
          <w:szCs w:val="28"/>
        </w:rPr>
        <w:t>и</w:t>
      </w:r>
      <w:r w:rsidRPr="00D17E0F">
        <w:rPr>
          <w:sz w:val="28"/>
          <w:szCs w:val="28"/>
        </w:rPr>
        <w:t>альными и финансовыми);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реальность сроков выполнения, определяемая с учетом всех возможных временных затрат;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реальность, оптимальность планируемых мероприятий, равномерность распределения нагрузки (по временным и трудовым ресурсам);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экономическая целесообразность проведения (определяется по каждому мероприятию исходя из соотношения затрат на его проведение и сумм средств бюджета муниципального образования Щербиновский район и (или) бюджетов поселений Щербиновского района, планируемых к исследованию);</w:t>
      </w:r>
    </w:p>
    <w:p w:rsidR="002C7E32" w:rsidRPr="00D17E0F" w:rsidRDefault="002C7E32" w:rsidP="00DC69C4">
      <w:pPr>
        <w:ind w:firstLine="709"/>
        <w:jc w:val="both"/>
        <w:rPr>
          <w:sz w:val="28"/>
          <w:szCs w:val="28"/>
        </w:rPr>
      </w:pPr>
      <w:r w:rsidRPr="00D17E0F">
        <w:rPr>
          <w:sz w:val="28"/>
          <w:szCs w:val="28"/>
        </w:rPr>
        <w:t>наличие резерва времени для выполнения внеплановых мероприятий.</w:t>
      </w:r>
    </w:p>
    <w:p w:rsidR="002C7E32" w:rsidRDefault="002C7E32" w:rsidP="00DC69C4">
      <w:pPr>
        <w:shd w:val="clear" w:color="auto" w:fill="FFFFFF"/>
        <w:tabs>
          <w:tab w:val="left" w:pos="0"/>
          <w:tab w:val="left" w:pos="1066"/>
        </w:tabs>
        <w:ind w:firstLine="709"/>
        <w:jc w:val="both"/>
        <w:rPr>
          <w:sz w:val="28"/>
          <w:szCs w:val="28"/>
        </w:rPr>
      </w:pPr>
      <w:r w:rsidRPr="003925B9">
        <w:rPr>
          <w:sz w:val="28"/>
          <w:szCs w:val="28"/>
        </w:rPr>
        <w:t xml:space="preserve">3.1.12.. Председатель КСП предоставляет </w:t>
      </w:r>
      <w:r w:rsidRPr="003925B9">
        <w:rPr>
          <w:color w:val="000000"/>
          <w:spacing w:val="2"/>
          <w:sz w:val="28"/>
          <w:szCs w:val="28"/>
        </w:rPr>
        <w:t xml:space="preserve">Совету и главе района </w:t>
      </w:r>
      <w:r w:rsidRPr="003925B9">
        <w:rPr>
          <w:color w:val="000000"/>
          <w:spacing w:val="-2"/>
          <w:sz w:val="28"/>
          <w:szCs w:val="28"/>
        </w:rPr>
        <w:t>ежего</w:t>
      </w:r>
      <w:r w:rsidRPr="003925B9">
        <w:rPr>
          <w:color w:val="000000"/>
          <w:spacing w:val="-2"/>
          <w:sz w:val="28"/>
          <w:szCs w:val="28"/>
        </w:rPr>
        <w:t>д</w:t>
      </w:r>
      <w:r w:rsidRPr="003925B9">
        <w:rPr>
          <w:color w:val="000000"/>
          <w:spacing w:val="-2"/>
          <w:sz w:val="28"/>
          <w:szCs w:val="28"/>
        </w:rPr>
        <w:t xml:space="preserve">ный отчет о деятельности </w:t>
      </w:r>
      <w:r w:rsidRPr="003925B9">
        <w:rPr>
          <w:sz w:val="28"/>
          <w:szCs w:val="28"/>
        </w:rPr>
        <w:t>КСП</w:t>
      </w:r>
      <w:r w:rsidRPr="003925B9">
        <w:rPr>
          <w:color w:val="000000"/>
          <w:spacing w:val="-2"/>
          <w:sz w:val="28"/>
          <w:szCs w:val="28"/>
        </w:rPr>
        <w:t xml:space="preserve">, результатах проведенных </w:t>
      </w:r>
      <w:r w:rsidRPr="003925B9">
        <w:rPr>
          <w:color w:val="000000"/>
          <w:spacing w:val="-3"/>
          <w:sz w:val="28"/>
          <w:szCs w:val="28"/>
        </w:rPr>
        <w:t>контрольных и эк</w:t>
      </w:r>
      <w:r w:rsidRPr="003925B9">
        <w:rPr>
          <w:color w:val="000000"/>
          <w:spacing w:val="-3"/>
          <w:sz w:val="28"/>
          <w:szCs w:val="28"/>
        </w:rPr>
        <w:t>с</w:t>
      </w:r>
      <w:r w:rsidRPr="003925B9">
        <w:rPr>
          <w:color w:val="000000"/>
          <w:spacing w:val="-3"/>
          <w:sz w:val="28"/>
          <w:szCs w:val="28"/>
        </w:rPr>
        <w:t>пертно-аналитических мероприятий.</w:t>
      </w:r>
      <w:r w:rsidRPr="003925B9">
        <w:rPr>
          <w:sz w:val="28"/>
          <w:szCs w:val="28"/>
        </w:rPr>
        <w:t xml:space="preserve"> Указанный отчет опубликовывается в средствах массовой информации или размещается на официальном сайте Сов</w:t>
      </w:r>
      <w:r w:rsidRPr="003925B9">
        <w:rPr>
          <w:sz w:val="28"/>
          <w:szCs w:val="28"/>
        </w:rPr>
        <w:t>е</w:t>
      </w:r>
      <w:r w:rsidRPr="003925B9">
        <w:rPr>
          <w:sz w:val="28"/>
          <w:szCs w:val="28"/>
        </w:rPr>
        <w:t>та в сети Интернет только после его рассмотрения Советом.</w:t>
      </w:r>
    </w:p>
    <w:p w:rsidR="002C7E32" w:rsidRPr="003925B9" w:rsidRDefault="002C7E32" w:rsidP="00DC69C4">
      <w:pPr>
        <w:shd w:val="clear" w:color="auto" w:fill="FFFFFF"/>
        <w:tabs>
          <w:tab w:val="left" w:pos="0"/>
          <w:tab w:val="left" w:pos="10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3.1.13. В утвержденный годовой план работы КСП по предложению</w:t>
      </w:r>
      <w:r w:rsidRPr="000A5A4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вета (представительных органов местного самоуправления сельских поселений Щербиновского района), главы муниципального образования Щербиновский район (глав сельских поселений Щербиновского района) и по решению предс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дателя КСП в течение года могут быть внесены изменения и дополнения.</w:t>
      </w:r>
    </w:p>
    <w:p w:rsidR="002C7E32" w:rsidRPr="00ED3965" w:rsidRDefault="002C7E32" w:rsidP="00DC69C4">
      <w:pPr>
        <w:pStyle w:val="NormalWeb"/>
        <w:spacing w:before="0" w:beforeAutospacing="0" w:after="0" w:afterAutospacing="0"/>
        <w:ind w:firstLine="709"/>
        <w:jc w:val="center"/>
        <w:rPr>
          <w:b/>
          <w:sz w:val="28"/>
          <w:szCs w:val="28"/>
          <w:highlight w:val="yellow"/>
        </w:rPr>
      </w:pPr>
    </w:p>
    <w:p w:rsidR="002C7E32" w:rsidRPr="00A13CE4" w:rsidRDefault="002C7E32" w:rsidP="00EE3CF1">
      <w:pPr>
        <w:pStyle w:val="NormalWeb"/>
        <w:spacing w:before="0" w:beforeAutospacing="0" w:after="0" w:afterAutospacing="0"/>
        <w:ind w:firstLine="851"/>
        <w:jc w:val="center"/>
        <w:rPr>
          <w:rStyle w:val="Strong"/>
          <w:bCs w:val="0"/>
          <w:sz w:val="28"/>
          <w:szCs w:val="28"/>
        </w:rPr>
      </w:pPr>
      <w:r w:rsidRPr="00A13CE4">
        <w:rPr>
          <w:rStyle w:val="Strong"/>
          <w:sz w:val="28"/>
          <w:szCs w:val="28"/>
        </w:rPr>
        <w:t xml:space="preserve">3.2. Рабочие совещания </w:t>
      </w:r>
      <w:r w:rsidRPr="00A13CE4">
        <w:rPr>
          <w:b/>
          <w:bCs/>
          <w:sz w:val="28"/>
          <w:szCs w:val="28"/>
        </w:rPr>
        <w:t>КСП</w:t>
      </w:r>
    </w:p>
    <w:p w:rsidR="002C7E32" w:rsidRPr="00A13CE4" w:rsidRDefault="002C7E32" w:rsidP="00EE3CF1">
      <w:pPr>
        <w:pStyle w:val="NormalWeb"/>
        <w:spacing w:before="0" w:beforeAutospacing="0" w:after="0" w:afterAutospacing="0"/>
        <w:ind w:firstLine="851"/>
        <w:jc w:val="center"/>
        <w:rPr>
          <w:rStyle w:val="Strong"/>
          <w:sz w:val="28"/>
          <w:szCs w:val="28"/>
        </w:rPr>
      </w:pPr>
    </w:p>
    <w:p w:rsidR="002C7E32" w:rsidRPr="00F448C0" w:rsidRDefault="002C7E32" w:rsidP="00DC69C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8C0">
        <w:rPr>
          <w:sz w:val="28"/>
          <w:szCs w:val="28"/>
        </w:rPr>
        <w:t>3.2.1. Вопросы текущей деятельности рассматриваются на рабочих сов</w:t>
      </w:r>
      <w:r w:rsidRPr="00F448C0">
        <w:rPr>
          <w:sz w:val="28"/>
          <w:szCs w:val="28"/>
        </w:rPr>
        <w:t>е</w:t>
      </w:r>
      <w:r w:rsidRPr="00F448C0">
        <w:rPr>
          <w:sz w:val="28"/>
          <w:szCs w:val="28"/>
        </w:rPr>
        <w:t>щаниях КСП. Рабочие совещания проводятся председателем КСП один раз в квартал. В рабочих совещаниях участвуют инспекторы и председатель КСП. Вопрос об участии иных лиц в рабочих совещаниях решается председателем КСП. На рабочих совещаниях: проводится анализ выполнения поручений пре</w:t>
      </w:r>
      <w:r w:rsidRPr="00F448C0">
        <w:rPr>
          <w:sz w:val="28"/>
          <w:szCs w:val="28"/>
        </w:rPr>
        <w:t>д</w:t>
      </w:r>
      <w:r w:rsidRPr="00F448C0">
        <w:rPr>
          <w:sz w:val="28"/>
          <w:szCs w:val="28"/>
        </w:rPr>
        <w:t>седателя КСП, заслушивается информация инспекторов о ходе выполнения контрольно-ревизионных, экспертно-аналитических  мероприятий, о выпо</w:t>
      </w:r>
      <w:r w:rsidRPr="00F448C0">
        <w:rPr>
          <w:sz w:val="28"/>
          <w:szCs w:val="28"/>
        </w:rPr>
        <w:t>л</w:t>
      </w:r>
      <w:r w:rsidRPr="00F448C0">
        <w:rPr>
          <w:sz w:val="28"/>
          <w:szCs w:val="28"/>
        </w:rPr>
        <w:t>ненной и планируемой работе, даются поручения должностным лицам КСП, обсуждается ход исполнения заданий и поручений, проводятся обучающие с</w:t>
      </w:r>
      <w:r w:rsidRPr="00F448C0">
        <w:rPr>
          <w:sz w:val="28"/>
          <w:szCs w:val="28"/>
        </w:rPr>
        <w:t>е</w:t>
      </w:r>
      <w:r w:rsidRPr="00F448C0">
        <w:rPr>
          <w:sz w:val="28"/>
          <w:szCs w:val="28"/>
        </w:rPr>
        <w:t>минары, рассматриваются  вопросы текущей деятельности КСП.</w:t>
      </w:r>
    </w:p>
    <w:p w:rsidR="002C7E32" w:rsidRPr="005B369D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369D">
        <w:rPr>
          <w:sz w:val="28"/>
          <w:szCs w:val="28"/>
        </w:rPr>
        <w:t>3.2.2. Результаты рабочего совещания фиксируются в протоколе, который подписывается председателем КСП и ответственным секретарем. Протокол с</w:t>
      </w:r>
      <w:r w:rsidRPr="005B369D">
        <w:rPr>
          <w:sz w:val="28"/>
          <w:szCs w:val="28"/>
        </w:rPr>
        <w:t>о</w:t>
      </w:r>
      <w:r w:rsidRPr="005B369D">
        <w:rPr>
          <w:sz w:val="28"/>
          <w:szCs w:val="28"/>
        </w:rPr>
        <w:t>ставляется по форме согласно приложению №1 к настоящему Регламенту.   Обязанности ответственного секретаря возлагаются распоряжением председ</w:t>
      </w:r>
      <w:r w:rsidRPr="005B369D">
        <w:rPr>
          <w:sz w:val="28"/>
          <w:szCs w:val="28"/>
        </w:rPr>
        <w:t>а</w:t>
      </w:r>
      <w:r w:rsidRPr="005B369D">
        <w:rPr>
          <w:sz w:val="28"/>
          <w:szCs w:val="28"/>
        </w:rPr>
        <w:t>теля КСП на одного из инспекторов КСП.</w:t>
      </w:r>
    </w:p>
    <w:p w:rsidR="002C7E32" w:rsidRPr="00B158F8" w:rsidRDefault="002C7E32" w:rsidP="00DC69C4">
      <w:pPr>
        <w:ind w:firstLine="709"/>
        <w:jc w:val="both"/>
        <w:rPr>
          <w:sz w:val="28"/>
          <w:szCs w:val="28"/>
        </w:rPr>
      </w:pPr>
      <w:r w:rsidRPr="00B158F8">
        <w:rPr>
          <w:sz w:val="28"/>
          <w:szCs w:val="28"/>
        </w:rPr>
        <w:t>В протоколе совещания указываются:</w:t>
      </w:r>
    </w:p>
    <w:p w:rsidR="002C7E32" w:rsidRPr="00B158F8" w:rsidRDefault="002C7E32" w:rsidP="00DC69C4">
      <w:pPr>
        <w:ind w:firstLine="709"/>
        <w:jc w:val="both"/>
        <w:rPr>
          <w:sz w:val="28"/>
          <w:szCs w:val="28"/>
        </w:rPr>
      </w:pPr>
      <w:r w:rsidRPr="00B158F8">
        <w:rPr>
          <w:sz w:val="28"/>
          <w:szCs w:val="28"/>
        </w:rPr>
        <w:t>дата, место проведения заседания, порядковый номер;</w:t>
      </w:r>
    </w:p>
    <w:p w:rsidR="002C7E32" w:rsidRPr="00B158F8" w:rsidRDefault="002C7E32" w:rsidP="00DC69C4">
      <w:pPr>
        <w:ind w:firstLine="709"/>
        <w:jc w:val="both"/>
        <w:rPr>
          <w:sz w:val="28"/>
          <w:szCs w:val="28"/>
        </w:rPr>
      </w:pPr>
      <w:r w:rsidRPr="00B158F8">
        <w:rPr>
          <w:sz w:val="28"/>
          <w:szCs w:val="28"/>
        </w:rPr>
        <w:t>список работников КСП, присутствовавших на совещании;</w:t>
      </w:r>
    </w:p>
    <w:p w:rsidR="002C7E32" w:rsidRPr="00B158F8" w:rsidRDefault="002C7E32" w:rsidP="00DC69C4">
      <w:pPr>
        <w:ind w:firstLine="709"/>
        <w:jc w:val="both"/>
        <w:rPr>
          <w:sz w:val="28"/>
          <w:szCs w:val="28"/>
        </w:rPr>
      </w:pPr>
      <w:r w:rsidRPr="00B158F8">
        <w:rPr>
          <w:sz w:val="28"/>
          <w:szCs w:val="28"/>
        </w:rPr>
        <w:t>список лиц, присутствовавших на совещании, не являющихся членами рабочего совещания, с указанием их должности и места работы;</w:t>
      </w:r>
    </w:p>
    <w:p w:rsidR="002C7E32" w:rsidRPr="00B158F8" w:rsidRDefault="002C7E32" w:rsidP="00DC69C4">
      <w:pPr>
        <w:ind w:firstLine="709"/>
        <w:jc w:val="both"/>
        <w:rPr>
          <w:sz w:val="28"/>
          <w:szCs w:val="28"/>
        </w:rPr>
      </w:pPr>
      <w:r w:rsidRPr="00B158F8">
        <w:rPr>
          <w:sz w:val="28"/>
          <w:szCs w:val="28"/>
        </w:rPr>
        <w:t>вопросы повестки дня и фамилии, инициалы докладчиков и (или) содо</w:t>
      </w:r>
      <w:r w:rsidRPr="00B158F8">
        <w:rPr>
          <w:sz w:val="28"/>
          <w:szCs w:val="28"/>
        </w:rPr>
        <w:t>к</w:t>
      </w:r>
      <w:r w:rsidRPr="00B158F8">
        <w:rPr>
          <w:sz w:val="28"/>
          <w:szCs w:val="28"/>
        </w:rPr>
        <w:t>ладчиков;</w:t>
      </w:r>
    </w:p>
    <w:p w:rsidR="002C7E32" w:rsidRPr="00B158F8" w:rsidRDefault="002C7E32" w:rsidP="00DC69C4">
      <w:pPr>
        <w:ind w:firstLine="709"/>
        <w:jc w:val="both"/>
        <w:rPr>
          <w:sz w:val="28"/>
          <w:szCs w:val="28"/>
        </w:rPr>
      </w:pPr>
      <w:r w:rsidRPr="00B158F8">
        <w:rPr>
          <w:sz w:val="28"/>
          <w:szCs w:val="28"/>
        </w:rPr>
        <w:t>краткая запись содержания доклада, сообщения или выступления;</w:t>
      </w:r>
    </w:p>
    <w:p w:rsidR="002C7E32" w:rsidRPr="00B158F8" w:rsidRDefault="002C7E32" w:rsidP="00DC69C4">
      <w:pPr>
        <w:ind w:firstLine="709"/>
        <w:jc w:val="both"/>
        <w:rPr>
          <w:sz w:val="28"/>
          <w:szCs w:val="28"/>
        </w:rPr>
      </w:pPr>
      <w:r w:rsidRPr="00B158F8">
        <w:rPr>
          <w:sz w:val="28"/>
          <w:szCs w:val="28"/>
        </w:rPr>
        <w:t>результаты голосования по вопросу с формулировкой принятого реш</w:t>
      </w:r>
      <w:r w:rsidRPr="00B158F8">
        <w:rPr>
          <w:sz w:val="28"/>
          <w:szCs w:val="28"/>
        </w:rPr>
        <w:t>е</w:t>
      </w:r>
      <w:r w:rsidRPr="00B158F8">
        <w:rPr>
          <w:sz w:val="28"/>
          <w:szCs w:val="28"/>
        </w:rPr>
        <w:t>ния.</w:t>
      </w:r>
    </w:p>
    <w:p w:rsidR="002C7E32" w:rsidRPr="00B158F8" w:rsidRDefault="002C7E32" w:rsidP="00DC69C4">
      <w:pPr>
        <w:ind w:firstLine="709"/>
        <w:jc w:val="both"/>
        <w:rPr>
          <w:sz w:val="28"/>
          <w:szCs w:val="28"/>
        </w:rPr>
      </w:pPr>
      <w:r w:rsidRPr="00B158F8">
        <w:rPr>
          <w:sz w:val="28"/>
          <w:szCs w:val="28"/>
        </w:rPr>
        <w:t>Протокол рабочего совещания оформляется в течение трех рабочих дней со дня проведения заседания.</w:t>
      </w:r>
    </w:p>
    <w:p w:rsidR="002C7E32" w:rsidRPr="00962841" w:rsidRDefault="002C7E32" w:rsidP="00DC69C4">
      <w:pPr>
        <w:shd w:val="clear" w:color="auto" w:fill="FFFFFF"/>
        <w:tabs>
          <w:tab w:val="left" w:pos="0"/>
          <w:tab w:val="left" w:pos="1066"/>
        </w:tabs>
        <w:ind w:firstLine="709"/>
        <w:jc w:val="both"/>
        <w:rPr>
          <w:sz w:val="28"/>
          <w:szCs w:val="28"/>
          <w:highlight w:val="yellow"/>
        </w:rPr>
      </w:pPr>
    </w:p>
    <w:p w:rsidR="002C7E32" w:rsidRPr="00AF514A" w:rsidRDefault="002C7E32" w:rsidP="00DC69C4">
      <w:pPr>
        <w:shd w:val="clear" w:color="auto" w:fill="FFFFFF"/>
        <w:tabs>
          <w:tab w:val="left" w:pos="0"/>
          <w:tab w:val="left" w:pos="1066"/>
        </w:tabs>
        <w:ind w:firstLine="709"/>
        <w:jc w:val="center"/>
        <w:rPr>
          <w:rStyle w:val="Strong"/>
          <w:bCs w:val="0"/>
          <w:sz w:val="28"/>
          <w:szCs w:val="28"/>
        </w:rPr>
      </w:pPr>
      <w:r w:rsidRPr="00AF514A">
        <w:rPr>
          <w:rStyle w:val="Strong"/>
          <w:sz w:val="28"/>
          <w:szCs w:val="28"/>
        </w:rPr>
        <w:t>3.3. Ведение делопроизводства в КСП</w:t>
      </w:r>
    </w:p>
    <w:p w:rsidR="002C7E32" w:rsidRPr="00962841" w:rsidRDefault="002C7E32" w:rsidP="00DC69C4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  <w:highlight w:val="yellow"/>
        </w:rPr>
      </w:pP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D4671B">
        <w:rPr>
          <w:sz w:val="28"/>
          <w:szCs w:val="28"/>
        </w:rPr>
        <w:t xml:space="preserve">3.3.1. </w:t>
      </w:r>
      <w:r>
        <w:rPr>
          <w:sz w:val="28"/>
          <w:szCs w:val="28"/>
        </w:rPr>
        <w:t>Правила и порядок организации работы с документами в КСП о</w:t>
      </w:r>
      <w:r>
        <w:rPr>
          <w:sz w:val="28"/>
          <w:szCs w:val="28"/>
        </w:rPr>
        <w:t>п</w:t>
      </w:r>
      <w:r>
        <w:rPr>
          <w:sz w:val="28"/>
          <w:szCs w:val="28"/>
        </w:rPr>
        <w:t>ределяются Стандартом организации деятельности КСП СОД – 4 «Ведение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лопроизводства в Контрольно – счетной палате муниципального образования Щербиновский район»</w:t>
      </w:r>
      <w:r w:rsidRPr="00D4671B">
        <w:rPr>
          <w:sz w:val="28"/>
          <w:szCs w:val="28"/>
        </w:rPr>
        <w:t>.</w:t>
      </w:r>
    </w:p>
    <w:p w:rsidR="002C7E32" w:rsidRPr="00D4671B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 Общий контроль за организацией делопроизводства в КСП осущ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ствляет председатель КСП.</w:t>
      </w:r>
    </w:p>
    <w:p w:rsidR="002C7E32" w:rsidRPr="00BF220C" w:rsidRDefault="002C7E32" w:rsidP="00DC69C4">
      <w:pPr>
        <w:ind w:firstLine="709"/>
        <w:jc w:val="both"/>
        <w:rPr>
          <w:sz w:val="28"/>
          <w:szCs w:val="28"/>
        </w:rPr>
      </w:pPr>
      <w:r w:rsidRPr="00BF220C">
        <w:rPr>
          <w:sz w:val="28"/>
          <w:szCs w:val="28"/>
        </w:rPr>
        <w:t>3.3.3.  Порядок формирования документов в дела, систематизация и учет, определение сроков их хранения осуществляется в соответствии с утвержде</w:t>
      </w:r>
      <w:r w:rsidRPr="00BF220C">
        <w:rPr>
          <w:sz w:val="28"/>
          <w:szCs w:val="28"/>
        </w:rPr>
        <w:t>н</w:t>
      </w:r>
      <w:r w:rsidRPr="00BF220C">
        <w:rPr>
          <w:sz w:val="28"/>
          <w:szCs w:val="28"/>
        </w:rPr>
        <w:t>ной номенклатурой дел.</w:t>
      </w:r>
    </w:p>
    <w:p w:rsidR="002C7E32" w:rsidRDefault="002C7E32" w:rsidP="00EE3CF1">
      <w:pPr>
        <w:ind w:firstLine="851"/>
        <w:jc w:val="center"/>
        <w:rPr>
          <w:rStyle w:val="Strong"/>
          <w:sz w:val="28"/>
          <w:szCs w:val="28"/>
        </w:rPr>
      </w:pPr>
    </w:p>
    <w:p w:rsidR="002C7E32" w:rsidRDefault="002C7E32" w:rsidP="00EE3CF1">
      <w:pPr>
        <w:ind w:firstLine="851"/>
        <w:jc w:val="center"/>
        <w:rPr>
          <w:rStyle w:val="Strong"/>
          <w:sz w:val="28"/>
          <w:szCs w:val="28"/>
        </w:rPr>
      </w:pPr>
    </w:p>
    <w:p w:rsidR="002C7E32" w:rsidRDefault="002C7E32" w:rsidP="00EE3CF1">
      <w:pPr>
        <w:ind w:firstLine="851"/>
        <w:jc w:val="center"/>
        <w:rPr>
          <w:rStyle w:val="Strong"/>
          <w:sz w:val="28"/>
          <w:szCs w:val="28"/>
        </w:rPr>
      </w:pPr>
    </w:p>
    <w:p w:rsidR="002C7E32" w:rsidRDefault="002C7E32" w:rsidP="00EE3CF1">
      <w:pPr>
        <w:ind w:firstLine="851"/>
        <w:jc w:val="center"/>
        <w:rPr>
          <w:rStyle w:val="Strong"/>
          <w:sz w:val="28"/>
          <w:szCs w:val="28"/>
        </w:rPr>
      </w:pPr>
    </w:p>
    <w:p w:rsidR="002C7E32" w:rsidRDefault="002C7E32" w:rsidP="00EE3CF1">
      <w:pPr>
        <w:ind w:firstLine="851"/>
        <w:jc w:val="center"/>
        <w:rPr>
          <w:rStyle w:val="Strong"/>
          <w:sz w:val="28"/>
          <w:szCs w:val="28"/>
        </w:rPr>
      </w:pPr>
      <w:r w:rsidRPr="00FB5478">
        <w:rPr>
          <w:rStyle w:val="Strong"/>
          <w:sz w:val="28"/>
          <w:szCs w:val="28"/>
        </w:rPr>
        <w:t>3.4. Работа с обращениями граждан</w:t>
      </w:r>
    </w:p>
    <w:p w:rsidR="002C7E32" w:rsidRDefault="002C7E32" w:rsidP="00EE3CF1">
      <w:pPr>
        <w:ind w:firstLine="851"/>
        <w:jc w:val="center"/>
        <w:rPr>
          <w:rStyle w:val="Strong"/>
          <w:sz w:val="28"/>
          <w:szCs w:val="28"/>
        </w:rPr>
      </w:pPr>
    </w:p>
    <w:p w:rsidR="002C7E32" w:rsidRPr="00FB5478" w:rsidRDefault="002C7E32" w:rsidP="00DC69C4">
      <w:pPr>
        <w:ind w:firstLine="709"/>
        <w:jc w:val="both"/>
        <w:rPr>
          <w:rStyle w:val="Strong"/>
          <w:b w:val="0"/>
          <w:sz w:val="28"/>
          <w:szCs w:val="28"/>
        </w:rPr>
      </w:pPr>
      <w:r w:rsidRPr="00FB5478">
        <w:rPr>
          <w:rStyle w:val="Strong"/>
          <w:b w:val="0"/>
          <w:sz w:val="28"/>
          <w:szCs w:val="28"/>
        </w:rPr>
        <w:t>3.4.1.</w:t>
      </w:r>
      <w:r>
        <w:rPr>
          <w:rStyle w:val="Strong"/>
          <w:b w:val="0"/>
          <w:sz w:val="28"/>
          <w:szCs w:val="28"/>
        </w:rPr>
        <w:t xml:space="preserve"> КСП рассматриваются индивидуальные  и коллективные предлож</w:t>
      </w:r>
      <w:r>
        <w:rPr>
          <w:rStyle w:val="Strong"/>
          <w:b w:val="0"/>
          <w:sz w:val="28"/>
          <w:szCs w:val="28"/>
        </w:rPr>
        <w:t>е</w:t>
      </w:r>
      <w:r>
        <w:rPr>
          <w:rStyle w:val="Strong"/>
          <w:b w:val="0"/>
          <w:sz w:val="28"/>
          <w:szCs w:val="28"/>
        </w:rPr>
        <w:t>ния, заявления и жалобы граждан, по вопросам, отнесенным к ведению КСП, поступающие в письменной форме, устной форме во время личного приема граждан, в электронной форме, в порядке, предусмотренном Федеральным з</w:t>
      </w:r>
      <w:r>
        <w:rPr>
          <w:rStyle w:val="Strong"/>
          <w:b w:val="0"/>
          <w:sz w:val="28"/>
          <w:szCs w:val="28"/>
        </w:rPr>
        <w:t>а</w:t>
      </w:r>
      <w:r>
        <w:rPr>
          <w:rStyle w:val="Strong"/>
          <w:b w:val="0"/>
          <w:sz w:val="28"/>
          <w:szCs w:val="28"/>
        </w:rPr>
        <w:t>коном от 2 мая 2006 года № 59-ФЗ «О порядке рассмотрения обращений гра</w:t>
      </w:r>
      <w:r>
        <w:rPr>
          <w:rStyle w:val="Strong"/>
          <w:b w:val="0"/>
          <w:sz w:val="28"/>
          <w:szCs w:val="28"/>
        </w:rPr>
        <w:t>ж</w:t>
      </w:r>
      <w:r>
        <w:rPr>
          <w:rStyle w:val="Strong"/>
          <w:b w:val="0"/>
          <w:sz w:val="28"/>
          <w:szCs w:val="28"/>
        </w:rPr>
        <w:t>дан Российской Федерации», краевым законодательством.</w:t>
      </w:r>
    </w:p>
    <w:p w:rsidR="002C7E32" w:rsidRPr="00962841" w:rsidRDefault="002C7E32" w:rsidP="00DC69C4">
      <w:pPr>
        <w:ind w:firstLine="709"/>
        <w:jc w:val="center"/>
        <w:rPr>
          <w:rStyle w:val="Strong"/>
          <w:sz w:val="28"/>
          <w:szCs w:val="28"/>
        </w:rPr>
      </w:pPr>
    </w:p>
    <w:p w:rsidR="002C7E32" w:rsidRPr="00253E83" w:rsidRDefault="002C7E32" w:rsidP="00A128BC">
      <w:pPr>
        <w:ind w:firstLine="709"/>
        <w:jc w:val="center"/>
        <w:rPr>
          <w:rStyle w:val="Strong"/>
          <w:sz w:val="28"/>
          <w:szCs w:val="28"/>
        </w:rPr>
      </w:pPr>
      <w:r w:rsidRPr="00253E83">
        <w:rPr>
          <w:rStyle w:val="Strong"/>
          <w:sz w:val="28"/>
          <w:szCs w:val="28"/>
        </w:rPr>
        <w:t>Раздел 4. Организация</w:t>
      </w:r>
      <w:r>
        <w:rPr>
          <w:rStyle w:val="Strong"/>
          <w:sz w:val="28"/>
          <w:szCs w:val="28"/>
        </w:rPr>
        <w:t>,</w:t>
      </w:r>
      <w:r w:rsidRPr="00253E83">
        <w:rPr>
          <w:rStyle w:val="Strong"/>
          <w:sz w:val="28"/>
          <w:szCs w:val="28"/>
        </w:rPr>
        <w:t xml:space="preserve"> </w:t>
      </w:r>
      <w:r>
        <w:rPr>
          <w:rStyle w:val="Strong"/>
          <w:sz w:val="28"/>
          <w:szCs w:val="28"/>
        </w:rPr>
        <w:t xml:space="preserve">подготовка </w:t>
      </w:r>
      <w:r w:rsidRPr="00253E83">
        <w:rPr>
          <w:rStyle w:val="Strong"/>
          <w:sz w:val="28"/>
          <w:szCs w:val="28"/>
        </w:rPr>
        <w:t>и проведение контрольных</w:t>
      </w:r>
      <w:r>
        <w:rPr>
          <w:rStyle w:val="Strong"/>
          <w:sz w:val="28"/>
          <w:szCs w:val="28"/>
        </w:rPr>
        <w:t xml:space="preserve">                   эк</w:t>
      </w:r>
      <w:r>
        <w:rPr>
          <w:rStyle w:val="Strong"/>
          <w:sz w:val="28"/>
          <w:szCs w:val="28"/>
        </w:rPr>
        <w:t>с</w:t>
      </w:r>
      <w:r>
        <w:rPr>
          <w:rStyle w:val="Strong"/>
          <w:sz w:val="28"/>
          <w:szCs w:val="28"/>
        </w:rPr>
        <w:t xml:space="preserve">пертно – аналитических </w:t>
      </w:r>
      <w:r w:rsidRPr="00253E83">
        <w:rPr>
          <w:rStyle w:val="Strong"/>
          <w:sz w:val="28"/>
          <w:szCs w:val="28"/>
        </w:rPr>
        <w:t xml:space="preserve"> мероприятий,</w:t>
      </w:r>
      <w:r>
        <w:rPr>
          <w:rStyle w:val="Strong"/>
          <w:sz w:val="28"/>
          <w:szCs w:val="28"/>
        </w:rPr>
        <w:t xml:space="preserve"> </w:t>
      </w:r>
      <w:r w:rsidRPr="00253E83">
        <w:rPr>
          <w:rStyle w:val="Strong"/>
          <w:sz w:val="28"/>
          <w:szCs w:val="28"/>
        </w:rPr>
        <w:t>оформление их результатов</w:t>
      </w:r>
    </w:p>
    <w:p w:rsidR="002C7E32" w:rsidRDefault="002C7E32" w:rsidP="00DC69C4">
      <w:pPr>
        <w:ind w:firstLine="709"/>
        <w:jc w:val="center"/>
        <w:rPr>
          <w:rStyle w:val="Strong"/>
          <w:sz w:val="28"/>
          <w:szCs w:val="28"/>
        </w:rPr>
      </w:pPr>
    </w:p>
    <w:p w:rsidR="002C7E32" w:rsidRDefault="002C7E32" w:rsidP="00DC69C4">
      <w:pPr>
        <w:ind w:firstLine="709"/>
        <w:jc w:val="center"/>
        <w:rPr>
          <w:rStyle w:val="Strong"/>
          <w:sz w:val="28"/>
          <w:szCs w:val="28"/>
        </w:rPr>
      </w:pPr>
      <w:r w:rsidRPr="00A70035">
        <w:rPr>
          <w:rStyle w:val="Strong"/>
          <w:sz w:val="28"/>
          <w:szCs w:val="28"/>
        </w:rPr>
        <w:t>4.1. Направление запросов КСП</w:t>
      </w:r>
    </w:p>
    <w:p w:rsidR="002C7E32" w:rsidRDefault="002C7E32" w:rsidP="00DC69C4">
      <w:pPr>
        <w:ind w:firstLine="709"/>
        <w:jc w:val="both"/>
        <w:rPr>
          <w:rStyle w:val="Strong"/>
          <w:b w:val="0"/>
          <w:sz w:val="28"/>
          <w:szCs w:val="28"/>
        </w:rPr>
      </w:pPr>
    </w:p>
    <w:p w:rsidR="002C7E32" w:rsidRPr="00B67119" w:rsidRDefault="002C7E32" w:rsidP="00DC69C4">
      <w:pPr>
        <w:shd w:val="clear" w:color="auto" w:fill="FFFFFF"/>
        <w:ind w:firstLine="709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>4.1.1. Органы местного самоуправления, муниципальные органы, а также их структурные подразделения, организации, в отношении которых КСП впр</w:t>
      </w:r>
      <w:r>
        <w:rPr>
          <w:rStyle w:val="Strong"/>
          <w:b w:val="0"/>
          <w:sz w:val="28"/>
          <w:szCs w:val="28"/>
        </w:rPr>
        <w:t>а</w:t>
      </w:r>
      <w:r>
        <w:rPr>
          <w:rStyle w:val="Strong"/>
          <w:b w:val="0"/>
          <w:sz w:val="28"/>
          <w:szCs w:val="28"/>
        </w:rPr>
        <w:t>ве осуществлять внешний муниципальный контроль, их должностные лица, а также органы государственной власти и государственные органы Краснода</w:t>
      </w:r>
      <w:r>
        <w:rPr>
          <w:rStyle w:val="Strong"/>
          <w:b w:val="0"/>
          <w:sz w:val="28"/>
          <w:szCs w:val="28"/>
        </w:rPr>
        <w:t>р</w:t>
      </w:r>
      <w:r>
        <w:rPr>
          <w:rStyle w:val="Strong"/>
          <w:b w:val="0"/>
          <w:sz w:val="28"/>
          <w:szCs w:val="28"/>
        </w:rPr>
        <w:t>ского края, органы управления государственными внебюджетными фондами, территориальные органы федеральных органов исполнительной власти и их структурные подразделения, в соответствии</w:t>
      </w:r>
      <w:r w:rsidRPr="00697187">
        <w:rPr>
          <w:rStyle w:val="Strong"/>
          <w:b w:val="0"/>
          <w:sz w:val="28"/>
          <w:szCs w:val="28"/>
        </w:rPr>
        <w:t xml:space="preserve"> </w:t>
      </w:r>
      <w:r>
        <w:rPr>
          <w:rStyle w:val="Strong"/>
          <w:b w:val="0"/>
          <w:sz w:val="28"/>
          <w:szCs w:val="28"/>
          <w:lang w:val="en-US"/>
        </w:rPr>
        <w:t>c</w:t>
      </w:r>
      <w:r w:rsidRPr="00697187">
        <w:rPr>
          <w:rStyle w:val="Strong"/>
          <w:b w:val="0"/>
          <w:sz w:val="28"/>
          <w:szCs w:val="28"/>
        </w:rPr>
        <w:t xml:space="preserve"> </w:t>
      </w:r>
      <w:r>
        <w:rPr>
          <w:rStyle w:val="Strong"/>
          <w:b w:val="0"/>
          <w:sz w:val="28"/>
          <w:szCs w:val="28"/>
        </w:rPr>
        <w:t>Законом Краснодарского края от 28 декабря 2011 года № 2418 – КЗ «О регулировании отдельных вопросов орг</w:t>
      </w:r>
      <w:r>
        <w:rPr>
          <w:rStyle w:val="Strong"/>
          <w:b w:val="0"/>
          <w:sz w:val="28"/>
          <w:szCs w:val="28"/>
        </w:rPr>
        <w:t>а</w:t>
      </w:r>
      <w:r>
        <w:rPr>
          <w:rStyle w:val="Strong"/>
          <w:b w:val="0"/>
          <w:sz w:val="28"/>
          <w:szCs w:val="28"/>
        </w:rPr>
        <w:t>низации и деятельности контрольно – счетных органов муниципальных образ</w:t>
      </w:r>
      <w:r>
        <w:rPr>
          <w:rStyle w:val="Strong"/>
          <w:b w:val="0"/>
          <w:sz w:val="28"/>
          <w:szCs w:val="28"/>
        </w:rPr>
        <w:t>о</w:t>
      </w:r>
      <w:r>
        <w:rPr>
          <w:rStyle w:val="Strong"/>
          <w:b w:val="0"/>
          <w:sz w:val="28"/>
          <w:szCs w:val="28"/>
        </w:rPr>
        <w:t>ваний в Краснодарском крае», в течение 10 календарных дней со дня получения ими запроса КСП обязаны представить  КСП информацию, документы и мат</w:t>
      </w:r>
      <w:r>
        <w:rPr>
          <w:rStyle w:val="Strong"/>
          <w:b w:val="0"/>
          <w:sz w:val="28"/>
          <w:szCs w:val="28"/>
        </w:rPr>
        <w:t>е</w:t>
      </w:r>
      <w:r>
        <w:rPr>
          <w:rStyle w:val="Strong"/>
          <w:b w:val="0"/>
          <w:sz w:val="28"/>
          <w:szCs w:val="28"/>
        </w:rPr>
        <w:t xml:space="preserve">риалы, необходимые для проведения контрольных и экспертно – аналитических мероприятий. </w:t>
      </w:r>
    </w:p>
    <w:p w:rsidR="002C7E32" w:rsidRPr="00962841" w:rsidRDefault="002C7E32" w:rsidP="00DC69C4">
      <w:pPr>
        <w:shd w:val="clear" w:color="auto" w:fill="FFFFFF"/>
        <w:ind w:firstLine="709"/>
        <w:jc w:val="both"/>
        <w:rPr>
          <w:spacing w:val="-1"/>
          <w:sz w:val="28"/>
          <w:szCs w:val="28"/>
          <w:highlight w:val="yellow"/>
        </w:rPr>
      </w:pPr>
      <w:r>
        <w:rPr>
          <w:rStyle w:val="Strong"/>
          <w:b w:val="0"/>
          <w:sz w:val="28"/>
          <w:szCs w:val="28"/>
        </w:rPr>
        <w:t xml:space="preserve"> </w:t>
      </w:r>
      <w:r w:rsidRPr="00A1534F">
        <w:rPr>
          <w:sz w:val="28"/>
          <w:szCs w:val="28"/>
        </w:rPr>
        <w:t>4.1.2. Инспектор КСП, ответственный за проведение мероприятия, до</w:t>
      </w:r>
      <w:r w:rsidRPr="00A1534F">
        <w:rPr>
          <w:sz w:val="28"/>
          <w:szCs w:val="28"/>
        </w:rPr>
        <w:t>л</w:t>
      </w:r>
      <w:r w:rsidRPr="00A1534F">
        <w:rPr>
          <w:sz w:val="28"/>
          <w:szCs w:val="28"/>
        </w:rPr>
        <w:t>жен обеспечить сбор и полноту информации и (или) документации, необход</w:t>
      </w:r>
      <w:r w:rsidRPr="00A1534F">
        <w:rPr>
          <w:sz w:val="28"/>
          <w:szCs w:val="28"/>
        </w:rPr>
        <w:t>и</w:t>
      </w:r>
      <w:r w:rsidRPr="00A1534F">
        <w:rPr>
          <w:sz w:val="28"/>
          <w:szCs w:val="28"/>
        </w:rPr>
        <w:t>мой для его проведения. Сбор информации инспектором КСП может осущест</w:t>
      </w:r>
      <w:r w:rsidRPr="00A1534F">
        <w:rPr>
          <w:sz w:val="28"/>
          <w:szCs w:val="28"/>
        </w:rPr>
        <w:t>в</w:t>
      </w:r>
      <w:r w:rsidRPr="00A1534F">
        <w:rPr>
          <w:sz w:val="28"/>
          <w:szCs w:val="28"/>
        </w:rPr>
        <w:t>ляться со дня у</w:t>
      </w:r>
      <w:r w:rsidRPr="00A1534F">
        <w:rPr>
          <w:spacing w:val="3"/>
          <w:sz w:val="28"/>
          <w:szCs w:val="28"/>
        </w:rPr>
        <w:t>тверждения годового плана работы КСП</w:t>
      </w:r>
      <w:r w:rsidRPr="00A1534F">
        <w:rPr>
          <w:spacing w:val="-1"/>
          <w:sz w:val="28"/>
          <w:szCs w:val="28"/>
        </w:rPr>
        <w:t xml:space="preserve"> путём направления з</w:t>
      </w:r>
      <w:r w:rsidRPr="00A1534F">
        <w:rPr>
          <w:spacing w:val="-1"/>
          <w:sz w:val="28"/>
          <w:szCs w:val="28"/>
        </w:rPr>
        <w:t>а</w:t>
      </w:r>
      <w:r w:rsidRPr="00A1534F">
        <w:rPr>
          <w:spacing w:val="-1"/>
          <w:sz w:val="28"/>
          <w:szCs w:val="28"/>
        </w:rPr>
        <w:t>просов.</w:t>
      </w:r>
    </w:p>
    <w:p w:rsidR="002C7E32" w:rsidRPr="00980E02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980E02">
        <w:rPr>
          <w:b/>
          <w:sz w:val="28"/>
          <w:szCs w:val="28"/>
        </w:rPr>
        <w:t xml:space="preserve"> </w:t>
      </w:r>
      <w:r w:rsidRPr="00980E02">
        <w:rPr>
          <w:sz w:val="28"/>
          <w:szCs w:val="28"/>
        </w:rPr>
        <w:t>Запрос должен содержать ссылку на соответствующую норму дейс</w:t>
      </w:r>
      <w:r w:rsidRPr="00980E02">
        <w:rPr>
          <w:sz w:val="28"/>
          <w:szCs w:val="28"/>
        </w:rPr>
        <w:t>т</w:t>
      </w:r>
      <w:r w:rsidRPr="00980E02">
        <w:rPr>
          <w:sz w:val="28"/>
          <w:szCs w:val="28"/>
        </w:rPr>
        <w:t>вующего законодательства и (или) на годовой план работы КСП, наименование мероприятия, перечень запрашиваемой документации, сроки представления</w:t>
      </w:r>
      <w:r w:rsidRPr="00980E02">
        <w:rPr>
          <w:szCs w:val="28"/>
        </w:rPr>
        <w:t xml:space="preserve"> </w:t>
      </w:r>
      <w:r w:rsidRPr="00980E02">
        <w:rPr>
          <w:sz w:val="28"/>
          <w:szCs w:val="28"/>
        </w:rPr>
        <w:t>д</w:t>
      </w:r>
      <w:r w:rsidRPr="00980E02">
        <w:rPr>
          <w:sz w:val="28"/>
          <w:szCs w:val="28"/>
        </w:rPr>
        <w:t>о</w:t>
      </w:r>
      <w:r w:rsidRPr="00980E02">
        <w:rPr>
          <w:sz w:val="28"/>
          <w:szCs w:val="28"/>
        </w:rPr>
        <w:t>кументации.</w:t>
      </w:r>
    </w:p>
    <w:p w:rsidR="002C7E32" w:rsidRPr="00980E02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980E02">
        <w:rPr>
          <w:sz w:val="28"/>
          <w:szCs w:val="28"/>
        </w:rPr>
        <w:t>4.1.3. Информация (документация) представляется в сроки, установле</w:t>
      </w:r>
      <w:r w:rsidRPr="00980E02">
        <w:rPr>
          <w:sz w:val="28"/>
          <w:szCs w:val="28"/>
        </w:rPr>
        <w:t>н</w:t>
      </w:r>
      <w:r w:rsidRPr="00980E02">
        <w:rPr>
          <w:sz w:val="28"/>
          <w:szCs w:val="28"/>
        </w:rPr>
        <w:t>ные в запросе КСП.</w:t>
      </w:r>
      <w:r>
        <w:rPr>
          <w:sz w:val="28"/>
          <w:szCs w:val="28"/>
        </w:rPr>
        <w:t xml:space="preserve"> </w:t>
      </w:r>
      <w:r w:rsidRPr="00980E02">
        <w:rPr>
          <w:sz w:val="28"/>
          <w:szCs w:val="28"/>
        </w:rPr>
        <w:t>Но не позднее срока указанного в пункте 4.1.1. настоящего регламента.</w:t>
      </w:r>
    </w:p>
    <w:p w:rsidR="002C7E32" w:rsidRPr="0032031A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32031A">
        <w:rPr>
          <w:sz w:val="28"/>
          <w:szCs w:val="28"/>
        </w:rPr>
        <w:t>В запросах указывается, что запрашиваемая документация должна быть подписана руководителем (уполномоченным лицом), а копии надлежащим о</w:t>
      </w:r>
      <w:r w:rsidRPr="0032031A">
        <w:rPr>
          <w:sz w:val="28"/>
          <w:szCs w:val="28"/>
        </w:rPr>
        <w:t>б</w:t>
      </w:r>
      <w:r w:rsidRPr="0032031A">
        <w:rPr>
          <w:sz w:val="28"/>
          <w:szCs w:val="28"/>
        </w:rPr>
        <w:t>разом заверены.</w:t>
      </w:r>
    </w:p>
    <w:p w:rsidR="002C7E32" w:rsidRPr="0032031A" w:rsidRDefault="002C7E32" w:rsidP="00DC69C4">
      <w:pPr>
        <w:pStyle w:val="BodyText"/>
        <w:ind w:firstLine="709"/>
        <w:rPr>
          <w:snapToGrid w:val="0"/>
          <w:szCs w:val="28"/>
        </w:rPr>
      </w:pPr>
      <w:r w:rsidRPr="0032031A">
        <w:rPr>
          <w:szCs w:val="28"/>
        </w:rPr>
        <w:t xml:space="preserve">Образец оформления </w:t>
      </w:r>
      <w:r>
        <w:rPr>
          <w:szCs w:val="28"/>
        </w:rPr>
        <w:t>запроса приведён в приложении №2</w:t>
      </w:r>
      <w:r w:rsidRPr="0032031A">
        <w:rPr>
          <w:szCs w:val="28"/>
        </w:rPr>
        <w:t>.</w:t>
      </w:r>
    </w:p>
    <w:p w:rsidR="002C7E32" w:rsidRPr="009725D9" w:rsidRDefault="002C7E32" w:rsidP="00DC69C4">
      <w:pPr>
        <w:pStyle w:val="BodyText"/>
        <w:ind w:firstLine="709"/>
        <w:rPr>
          <w:snapToGrid w:val="0"/>
          <w:szCs w:val="28"/>
        </w:rPr>
      </w:pPr>
      <w:r w:rsidRPr="009725D9">
        <w:rPr>
          <w:snapToGrid w:val="0"/>
          <w:szCs w:val="28"/>
        </w:rPr>
        <w:t>4.1.4. В случае непредставления запрошенной КСП информации, пре</w:t>
      </w:r>
      <w:r w:rsidRPr="009725D9">
        <w:rPr>
          <w:snapToGrid w:val="0"/>
          <w:szCs w:val="28"/>
        </w:rPr>
        <w:t>д</w:t>
      </w:r>
      <w:r w:rsidRPr="009725D9">
        <w:rPr>
          <w:snapToGrid w:val="0"/>
          <w:szCs w:val="28"/>
        </w:rPr>
        <w:t>ставления её не в полном объёме, представления недостоверной информации составляется акт.</w:t>
      </w:r>
    </w:p>
    <w:p w:rsidR="002C7E32" w:rsidRPr="009725D9" w:rsidRDefault="002C7E32" w:rsidP="00DC69C4">
      <w:pPr>
        <w:pStyle w:val="BodyText"/>
        <w:ind w:firstLine="709"/>
        <w:rPr>
          <w:snapToGrid w:val="0"/>
          <w:szCs w:val="28"/>
        </w:rPr>
      </w:pPr>
      <w:r w:rsidRPr="009725D9">
        <w:rPr>
          <w:snapToGrid w:val="0"/>
          <w:szCs w:val="28"/>
        </w:rPr>
        <w:t xml:space="preserve"> Образец оформления акта по факту непредставления сведений по запр</w:t>
      </w:r>
      <w:r w:rsidRPr="009725D9">
        <w:rPr>
          <w:snapToGrid w:val="0"/>
          <w:szCs w:val="28"/>
        </w:rPr>
        <w:t>о</w:t>
      </w:r>
      <w:r w:rsidRPr="009725D9">
        <w:rPr>
          <w:snapToGrid w:val="0"/>
          <w:szCs w:val="28"/>
        </w:rPr>
        <w:t>су КСП приведен в приложении № 3 или акт по факту предоставления недост</w:t>
      </w:r>
      <w:r w:rsidRPr="009725D9">
        <w:rPr>
          <w:snapToGrid w:val="0"/>
          <w:szCs w:val="28"/>
        </w:rPr>
        <w:t>о</w:t>
      </w:r>
      <w:r w:rsidRPr="009725D9">
        <w:rPr>
          <w:snapToGrid w:val="0"/>
          <w:szCs w:val="28"/>
        </w:rPr>
        <w:t>верной информации, документов и материалов (приложение № 4).</w:t>
      </w:r>
    </w:p>
    <w:p w:rsidR="002C7E32" w:rsidRPr="009725D9" w:rsidRDefault="002C7E32" w:rsidP="00DC69C4">
      <w:pPr>
        <w:pStyle w:val="BodyText"/>
        <w:ind w:firstLine="709"/>
        <w:rPr>
          <w:snapToGrid w:val="0"/>
          <w:szCs w:val="28"/>
        </w:rPr>
      </w:pPr>
      <w:r w:rsidRPr="009725D9">
        <w:rPr>
          <w:snapToGrid w:val="0"/>
          <w:szCs w:val="28"/>
        </w:rPr>
        <w:t>4.1.5. Совершение должностными лицами проверяемого объекта являю</w:t>
      </w:r>
      <w:r w:rsidRPr="009725D9">
        <w:rPr>
          <w:snapToGrid w:val="0"/>
          <w:szCs w:val="28"/>
        </w:rPr>
        <w:t>т</w:t>
      </w:r>
      <w:r w:rsidRPr="009725D9">
        <w:rPr>
          <w:snapToGrid w:val="0"/>
          <w:szCs w:val="28"/>
        </w:rPr>
        <w:t>ся основанием для возбуждения дела об административном производстве пре</w:t>
      </w:r>
      <w:r w:rsidRPr="009725D9">
        <w:rPr>
          <w:snapToGrid w:val="0"/>
          <w:szCs w:val="28"/>
        </w:rPr>
        <w:t>д</w:t>
      </w:r>
      <w:r w:rsidRPr="009725D9">
        <w:rPr>
          <w:snapToGrid w:val="0"/>
          <w:szCs w:val="28"/>
        </w:rPr>
        <w:t>седателем КСП и составлением протокола об административном правонаруш</w:t>
      </w:r>
      <w:r w:rsidRPr="009725D9">
        <w:rPr>
          <w:snapToGrid w:val="0"/>
          <w:szCs w:val="28"/>
        </w:rPr>
        <w:t>е</w:t>
      </w:r>
      <w:r w:rsidRPr="009725D9">
        <w:rPr>
          <w:snapToGrid w:val="0"/>
          <w:szCs w:val="28"/>
        </w:rPr>
        <w:t xml:space="preserve">нии предусмотренном </w:t>
      </w:r>
      <w:r w:rsidRPr="00C26983">
        <w:rPr>
          <w:b/>
          <w:snapToGrid w:val="0"/>
          <w:szCs w:val="28"/>
        </w:rPr>
        <w:t xml:space="preserve">статьей </w:t>
      </w:r>
      <w:r>
        <w:rPr>
          <w:b/>
          <w:snapToGrid w:val="0"/>
          <w:szCs w:val="28"/>
        </w:rPr>
        <w:t xml:space="preserve">19.7 </w:t>
      </w:r>
      <w:r w:rsidRPr="00C26983">
        <w:rPr>
          <w:b/>
          <w:snapToGrid w:val="0"/>
          <w:szCs w:val="28"/>
        </w:rPr>
        <w:t>КоАП РФ</w:t>
      </w:r>
      <w:r w:rsidRPr="009725D9">
        <w:rPr>
          <w:snapToGrid w:val="0"/>
          <w:szCs w:val="28"/>
        </w:rPr>
        <w:t>.</w:t>
      </w:r>
    </w:p>
    <w:p w:rsidR="002C7E32" w:rsidRDefault="002C7E32" w:rsidP="00DC69C4">
      <w:pPr>
        <w:pStyle w:val="BodyText"/>
        <w:ind w:firstLine="709"/>
        <w:rPr>
          <w:spacing w:val="-1"/>
          <w:szCs w:val="28"/>
        </w:rPr>
      </w:pPr>
      <w:r w:rsidRPr="00C26983">
        <w:rPr>
          <w:bCs/>
          <w:spacing w:val="1"/>
          <w:szCs w:val="28"/>
        </w:rPr>
        <w:t>4.1.6.</w:t>
      </w:r>
      <w:r w:rsidRPr="00C26983">
        <w:rPr>
          <w:b/>
          <w:bCs/>
          <w:spacing w:val="1"/>
          <w:szCs w:val="28"/>
        </w:rPr>
        <w:t xml:space="preserve"> </w:t>
      </w:r>
      <w:r w:rsidRPr="00C26983">
        <w:rPr>
          <w:spacing w:val="2"/>
          <w:szCs w:val="28"/>
        </w:rPr>
        <w:t>В ходе проведения мероприятия</w:t>
      </w:r>
      <w:r w:rsidRPr="00C26983">
        <w:rPr>
          <w:spacing w:val="1"/>
          <w:szCs w:val="28"/>
        </w:rPr>
        <w:t xml:space="preserve">  </w:t>
      </w:r>
      <w:r w:rsidRPr="00C26983">
        <w:rPr>
          <w:spacing w:val="6"/>
          <w:szCs w:val="28"/>
        </w:rPr>
        <w:t>инспектором КСП могут офор</w:t>
      </w:r>
      <w:r w:rsidRPr="00C26983">
        <w:rPr>
          <w:spacing w:val="6"/>
          <w:szCs w:val="28"/>
        </w:rPr>
        <w:t>м</w:t>
      </w:r>
      <w:r w:rsidRPr="00C26983">
        <w:rPr>
          <w:spacing w:val="6"/>
          <w:szCs w:val="28"/>
        </w:rPr>
        <w:t>ляться</w:t>
      </w:r>
      <w:r w:rsidRPr="00C26983">
        <w:rPr>
          <w:spacing w:val="1"/>
          <w:szCs w:val="28"/>
        </w:rPr>
        <w:t xml:space="preserve"> </w:t>
      </w:r>
      <w:r w:rsidRPr="00C26983">
        <w:rPr>
          <w:spacing w:val="-1"/>
          <w:szCs w:val="28"/>
        </w:rPr>
        <w:t xml:space="preserve">оперативные запросы о предоставлении информации </w:t>
      </w:r>
      <w:r w:rsidRPr="00C26983">
        <w:rPr>
          <w:spacing w:val="6"/>
          <w:szCs w:val="28"/>
        </w:rPr>
        <w:t xml:space="preserve">и направляется </w:t>
      </w:r>
      <w:r w:rsidRPr="00C26983">
        <w:rPr>
          <w:spacing w:val="-1"/>
          <w:szCs w:val="28"/>
        </w:rPr>
        <w:t xml:space="preserve"> за его подписью.</w:t>
      </w:r>
    </w:p>
    <w:p w:rsidR="002C7E32" w:rsidRDefault="002C7E32" w:rsidP="00DC69C4">
      <w:pPr>
        <w:pStyle w:val="BodyText"/>
        <w:ind w:firstLine="709"/>
        <w:rPr>
          <w:spacing w:val="-1"/>
          <w:szCs w:val="28"/>
        </w:rPr>
      </w:pPr>
    </w:p>
    <w:p w:rsidR="002C7E32" w:rsidRDefault="002C7E32" w:rsidP="00DC69C4">
      <w:pPr>
        <w:pStyle w:val="BodyText"/>
        <w:ind w:firstLine="709"/>
        <w:jc w:val="center"/>
        <w:rPr>
          <w:b/>
          <w:spacing w:val="-1"/>
          <w:szCs w:val="28"/>
        </w:rPr>
      </w:pPr>
      <w:r>
        <w:rPr>
          <w:b/>
          <w:spacing w:val="-1"/>
          <w:szCs w:val="28"/>
        </w:rPr>
        <w:t>4.2. Организация и проведение контрольных и экспертно – аналит</w:t>
      </w:r>
      <w:r>
        <w:rPr>
          <w:b/>
          <w:spacing w:val="-1"/>
          <w:szCs w:val="28"/>
        </w:rPr>
        <w:t>и</w:t>
      </w:r>
      <w:r>
        <w:rPr>
          <w:b/>
          <w:spacing w:val="-1"/>
          <w:szCs w:val="28"/>
        </w:rPr>
        <w:t>ческих мероприятий</w:t>
      </w:r>
    </w:p>
    <w:p w:rsidR="002C7E32" w:rsidRDefault="002C7E32" w:rsidP="00DC69C4">
      <w:pPr>
        <w:pStyle w:val="BodyText"/>
        <w:ind w:firstLine="709"/>
        <w:jc w:val="center"/>
        <w:rPr>
          <w:b/>
          <w:spacing w:val="-1"/>
          <w:szCs w:val="28"/>
        </w:rPr>
      </w:pPr>
    </w:p>
    <w:p w:rsidR="002C7E32" w:rsidRDefault="002C7E32" w:rsidP="00DC69C4">
      <w:pPr>
        <w:pStyle w:val="BodyText"/>
        <w:ind w:firstLine="709"/>
        <w:rPr>
          <w:spacing w:val="-1"/>
          <w:szCs w:val="28"/>
        </w:rPr>
      </w:pPr>
      <w:r>
        <w:rPr>
          <w:spacing w:val="-1"/>
          <w:szCs w:val="28"/>
        </w:rPr>
        <w:t>4.2.1. Контрольные и экспертно – аналитические мероприятия проводятся КСП на основании утвержденного годового плана работы КСП.</w:t>
      </w:r>
    </w:p>
    <w:p w:rsidR="002C7E32" w:rsidRDefault="002C7E32" w:rsidP="00DC69C4">
      <w:pPr>
        <w:pStyle w:val="BodyText"/>
        <w:ind w:firstLine="709"/>
        <w:rPr>
          <w:spacing w:val="-1"/>
          <w:szCs w:val="28"/>
        </w:rPr>
      </w:pPr>
      <w:r>
        <w:rPr>
          <w:spacing w:val="-1"/>
          <w:szCs w:val="28"/>
        </w:rPr>
        <w:t>4.2.2. Порядок подготовки и проведения контрольных и экспертно – ан</w:t>
      </w:r>
      <w:r>
        <w:rPr>
          <w:spacing w:val="-1"/>
          <w:szCs w:val="28"/>
        </w:rPr>
        <w:t>а</w:t>
      </w:r>
      <w:r>
        <w:rPr>
          <w:spacing w:val="-1"/>
          <w:szCs w:val="28"/>
        </w:rPr>
        <w:t>литических мероприятий, и также оформления из результатов определяется н</w:t>
      </w:r>
      <w:r>
        <w:rPr>
          <w:spacing w:val="-1"/>
          <w:szCs w:val="28"/>
        </w:rPr>
        <w:t>а</w:t>
      </w:r>
      <w:r>
        <w:rPr>
          <w:spacing w:val="-1"/>
          <w:szCs w:val="28"/>
        </w:rPr>
        <w:t>стоящим Регламентом и Стандартами внешнего муниципального финансового контроля КСП (далее также – Стандарты).</w:t>
      </w:r>
    </w:p>
    <w:p w:rsidR="002C7E32" w:rsidRDefault="002C7E32" w:rsidP="00AB4909">
      <w:pPr>
        <w:pStyle w:val="BodyText"/>
        <w:ind w:firstLine="851"/>
        <w:jc w:val="center"/>
        <w:rPr>
          <w:spacing w:val="-1"/>
          <w:szCs w:val="28"/>
        </w:rPr>
      </w:pPr>
    </w:p>
    <w:p w:rsidR="002C7E32" w:rsidRPr="00AB4909" w:rsidRDefault="002C7E32" w:rsidP="00AB4909">
      <w:pPr>
        <w:pStyle w:val="BodyText"/>
        <w:ind w:firstLine="851"/>
        <w:jc w:val="center"/>
        <w:rPr>
          <w:b/>
          <w:spacing w:val="-1"/>
          <w:szCs w:val="28"/>
        </w:rPr>
      </w:pPr>
      <w:r>
        <w:rPr>
          <w:b/>
          <w:spacing w:val="-1"/>
          <w:szCs w:val="28"/>
        </w:rPr>
        <w:t>4.3. Порядок осуществления контрольных мероприятий</w:t>
      </w:r>
    </w:p>
    <w:p w:rsidR="002C7E32" w:rsidRPr="00A70035" w:rsidRDefault="002C7E32" w:rsidP="00A70035">
      <w:pPr>
        <w:ind w:firstLine="851"/>
        <w:jc w:val="both"/>
        <w:rPr>
          <w:rStyle w:val="Strong"/>
          <w:b w:val="0"/>
          <w:sz w:val="28"/>
          <w:szCs w:val="28"/>
        </w:rPr>
      </w:pPr>
    </w:p>
    <w:p w:rsidR="002C7E32" w:rsidRPr="00AB4909" w:rsidRDefault="002C7E32" w:rsidP="00AB4909">
      <w:pPr>
        <w:widowControl w:val="0"/>
        <w:ind w:firstLine="851"/>
        <w:jc w:val="center"/>
        <w:rPr>
          <w:b/>
          <w:snapToGrid w:val="0"/>
          <w:sz w:val="28"/>
          <w:szCs w:val="28"/>
        </w:rPr>
      </w:pPr>
      <w:r w:rsidRPr="00AB4909">
        <w:rPr>
          <w:b/>
          <w:snapToGrid w:val="0"/>
          <w:sz w:val="28"/>
          <w:szCs w:val="28"/>
        </w:rPr>
        <w:t>4.3.1.Содержание контрольного мероприятия</w:t>
      </w:r>
    </w:p>
    <w:p w:rsidR="002C7E32" w:rsidRPr="00AB4909" w:rsidRDefault="002C7E32" w:rsidP="00AB4909">
      <w:pPr>
        <w:widowControl w:val="0"/>
        <w:ind w:firstLine="851"/>
        <w:jc w:val="center"/>
        <w:rPr>
          <w:b/>
          <w:snapToGrid w:val="0"/>
          <w:sz w:val="28"/>
          <w:szCs w:val="28"/>
        </w:rPr>
      </w:pPr>
    </w:p>
    <w:p w:rsidR="002C7E32" w:rsidRDefault="002C7E32" w:rsidP="00DC69C4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AB4909">
        <w:rPr>
          <w:spacing w:val="-1"/>
          <w:sz w:val="28"/>
          <w:szCs w:val="28"/>
        </w:rPr>
        <w:t xml:space="preserve">4.3.1.1. </w:t>
      </w:r>
      <w:r w:rsidRPr="00AB4909">
        <w:rPr>
          <w:snapToGrid w:val="0"/>
          <w:sz w:val="28"/>
          <w:szCs w:val="28"/>
        </w:rPr>
        <w:t>Контрольное мероприятие является основной организационной</w:t>
      </w:r>
      <w:r w:rsidRPr="00AB4909">
        <w:rPr>
          <w:i/>
          <w:snapToGrid w:val="0"/>
          <w:sz w:val="28"/>
          <w:szCs w:val="28"/>
        </w:rPr>
        <w:t xml:space="preserve"> </w:t>
      </w:r>
      <w:r w:rsidRPr="00AB4909">
        <w:rPr>
          <w:snapToGrid w:val="0"/>
          <w:sz w:val="28"/>
          <w:szCs w:val="28"/>
        </w:rPr>
        <w:t>формой внешнего муниципального финансового контроля, осуществляемого КСП.</w:t>
      </w:r>
    </w:p>
    <w:p w:rsidR="002C7E32" w:rsidRPr="00AB4909" w:rsidRDefault="002C7E32" w:rsidP="00DC69C4">
      <w:pPr>
        <w:widowControl w:val="0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4.3.1.2. Методы проведения контрольных мероприятий КСП установлены статьей 267.1 БК РФ.</w:t>
      </w:r>
    </w:p>
    <w:p w:rsidR="002C7E32" w:rsidRPr="00772618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772618">
        <w:rPr>
          <w:spacing w:val="-1"/>
          <w:sz w:val="28"/>
          <w:szCs w:val="28"/>
        </w:rPr>
        <w:t xml:space="preserve">4.3.1.3. </w:t>
      </w:r>
      <w:r w:rsidRPr="00772618">
        <w:rPr>
          <w:sz w:val="28"/>
          <w:szCs w:val="28"/>
        </w:rPr>
        <w:t>Предметом контрольного мероприятия являются:</w:t>
      </w:r>
    </w:p>
    <w:p w:rsidR="002C7E32" w:rsidRPr="00F047BD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F047BD">
        <w:rPr>
          <w:sz w:val="28"/>
          <w:szCs w:val="28"/>
        </w:rPr>
        <w:t>формирование и использование средств бюджета муниципального обр</w:t>
      </w:r>
      <w:r w:rsidRPr="00F047BD">
        <w:rPr>
          <w:sz w:val="28"/>
          <w:szCs w:val="28"/>
        </w:rPr>
        <w:t>а</w:t>
      </w:r>
      <w:r w:rsidRPr="00F047BD">
        <w:rPr>
          <w:sz w:val="28"/>
          <w:szCs w:val="28"/>
        </w:rPr>
        <w:t>зования Щербиновский район (далее-районный бюджет), бюджетов сельских поселений Щербиновского района;</w:t>
      </w:r>
    </w:p>
    <w:p w:rsidR="002C7E32" w:rsidRPr="00F87AA8" w:rsidRDefault="002C7E32" w:rsidP="00DC69C4">
      <w:pPr>
        <w:ind w:firstLine="709"/>
        <w:jc w:val="both"/>
        <w:rPr>
          <w:spacing w:val="-2"/>
          <w:sz w:val="28"/>
          <w:szCs w:val="28"/>
        </w:rPr>
      </w:pPr>
      <w:r w:rsidRPr="00F87AA8">
        <w:rPr>
          <w:snapToGrid w:val="0"/>
          <w:sz w:val="28"/>
          <w:szCs w:val="28"/>
        </w:rPr>
        <w:t xml:space="preserve">формирование и использование имущества, находящегося в </w:t>
      </w:r>
      <w:r w:rsidRPr="00F87AA8">
        <w:rPr>
          <w:spacing w:val="-2"/>
          <w:sz w:val="28"/>
          <w:szCs w:val="28"/>
        </w:rPr>
        <w:t>муниципал</w:t>
      </w:r>
      <w:r w:rsidRPr="00F87AA8">
        <w:rPr>
          <w:spacing w:val="-2"/>
          <w:sz w:val="28"/>
          <w:szCs w:val="28"/>
        </w:rPr>
        <w:t>ь</w:t>
      </w:r>
      <w:r w:rsidRPr="00F87AA8">
        <w:rPr>
          <w:spacing w:val="-2"/>
          <w:sz w:val="28"/>
          <w:szCs w:val="28"/>
        </w:rPr>
        <w:t xml:space="preserve">ной собственности </w:t>
      </w:r>
      <w:r w:rsidRPr="00F87AA8">
        <w:rPr>
          <w:sz w:val="28"/>
          <w:szCs w:val="28"/>
        </w:rPr>
        <w:t>муниципального образования Щербиновский район (мун</w:t>
      </w:r>
      <w:r w:rsidRPr="00F87AA8">
        <w:rPr>
          <w:sz w:val="28"/>
          <w:szCs w:val="28"/>
        </w:rPr>
        <w:t>и</w:t>
      </w:r>
      <w:r w:rsidRPr="00F87AA8">
        <w:rPr>
          <w:sz w:val="28"/>
          <w:szCs w:val="28"/>
        </w:rPr>
        <w:t>ципальной собственности сельских поселений Щербиновского района)</w:t>
      </w:r>
      <w:r w:rsidRPr="00F87AA8">
        <w:rPr>
          <w:spacing w:val="-2"/>
          <w:sz w:val="28"/>
          <w:szCs w:val="28"/>
        </w:rPr>
        <w:t>;</w:t>
      </w:r>
    </w:p>
    <w:p w:rsidR="002C7E32" w:rsidRPr="00F87AA8" w:rsidRDefault="002C7E32" w:rsidP="00DC69C4">
      <w:pPr>
        <w:ind w:firstLine="709"/>
        <w:jc w:val="both"/>
        <w:rPr>
          <w:spacing w:val="-2"/>
          <w:sz w:val="28"/>
          <w:szCs w:val="28"/>
        </w:rPr>
      </w:pPr>
      <w:r w:rsidRPr="00F87AA8">
        <w:rPr>
          <w:snapToGrid w:val="0"/>
          <w:sz w:val="28"/>
          <w:szCs w:val="28"/>
        </w:rPr>
        <w:t>использование имущества</w:t>
      </w:r>
      <w:r>
        <w:rPr>
          <w:snapToGrid w:val="0"/>
          <w:sz w:val="28"/>
          <w:szCs w:val="28"/>
        </w:rPr>
        <w:t xml:space="preserve"> переданного в оперативное управление или х</w:t>
      </w:r>
      <w:r>
        <w:rPr>
          <w:snapToGrid w:val="0"/>
          <w:sz w:val="28"/>
          <w:szCs w:val="28"/>
        </w:rPr>
        <w:t>о</w:t>
      </w:r>
      <w:r>
        <w:rPr>
          <w:snapToGrid w:val="0"/>
          <w:sz w:val="28"/>
          <w:szCs w:val="28"/>
        </w:rPr>
        <w:t xml:space="preserve">зяйственное ведение; </w:t>
      </w:r>
    </w:p>
    <w:p w:rsidR="002C7E32" w:rsidRPr="00A15234" w:rsidRDefault="002C7E32" w:rsidP="00DC69C4">
      <w:pPr>
        <w:pStyle w:val="NormalWeb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15234">
        <w:rPr>
          <w:color w:val="000000"/>
          <w:sz w:val="28"/>
          <w:szCs w:val="28"/>
        </w:rPr>
        <w:t>средства, полученные учреждениями от приносящей доход деятельности;</w:t>
      </w:r>
    </w:p>
    <w:p w:rsidR="002C7E32" w:rsidRDefault="002C7E32" w:rsidP="00DC69C4">
      <w:pPr>
        <w:ind w:firstLine="709"/>
        <w:jc w:val="both"/>
        <w:rPr>
          <w:bCs/>
          <w:sz w:val="28"/>
          <w:szCs w:val="28"/>
        </w:rPr>
      </w:pPr>
      <w:r w:rsidRPr="00F87AA8">
        <w:rPr>
          <w:sz w:val="28"/>
          <w:szCs w:val="28"/>
        </w:rPr>
        <w:t xml:space="preserve">использование </w:t>
      </w:r>
      <w:r w:rsidRPr="00F87AA8">
        <w:rPr>
          <w:iCs/>
          <w:sz w:val="28"/>
          <w:szCs w:val="28"/>
        </w:rPr>
        <w:t>средств  районного бюджета, поступивших в бюджеты сельских поселений Щербиновского района</w:t>
      </w:r>
      <w:r>
        <w:rPr>
          <w:bCs/>
          <w:sz w:val="28"/>
          <w:szCs w:val="28"/>
        </w:rPr>
        <w:t>;</w:t>
      </w:r>
    </w:p>
    <w:p w:rsidR="002C7E32" w:rsidRDefault="002C7E32" w:rsidP="00DC69C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ведение бюджетной отчетности главных администраторов средств райо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ного бюджета (бюджета сельского поселения Щербиновского  района;</w:t>
      </w:r>
    </w:p>
    <w:p w:rsidR="002C7E32" w:rsidRDefault="002C7E32" w:rsidP="00DC69C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управление муниципальным долгом муниципального образования Ще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биновский район (сельского поселения Щербиновского района);</w:t>
      </w:r>
    </w:p>
    <w:p w:rsidR="002C7E32" w:rsidRDefault="002C7E32" w:rsidP="00DC69C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принимаемых муниципальных правовых актов, затрагива</w:t>
      </w:r>
      <w:r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>щих вопросы бюджета, финансов, муниципальной собственности муниципал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ного образования Щербиновский район (сельских поселений Щербиновского района);</w:t>
      </w:r>
    </w:p>
    <w:p w:rsidR="002C7E32" w:rsidRPr="00A15234" w:rsidRDefault="002C7E32" w:rsidP="00DC69C4">
      <w:pPr>
        <w:pStyle w:val="NormalWeb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15234">
        <w:rPr>
          <w:color w:val="000000"/>
          <w:sz w:val="28"/>
          <w:szCs w:val="28"/>
        </w:rPr>
        <w:t>использование средств бюджетов иных уровней, поступивших в бюджеты муниципальных образований.</w:t>
      </w:r>
    </w:p>
    <w:p w:rsidR="002C7E32" w:rsidRPr="00CE4A5E" w:rsidRDefault="002C7E32" w:rsidP="00DC69C4">
      <w:pPr>
        <w:widowControl w:val="0"/>
        <w:ind w:firstLine="709"/>
        <w:rPr>
          <w:spacing w:val="-5"/>
          <w:sz w:val="28"/>
          <w:szCs w:val="28"/>
        </w:rPr>
      </w:pPr>
      <w:r w:rsidRPr="00CE4A5E">
        <w:rPr>
          <w:spacing w:val="-1"/>
          <w:sz w:val="28"/>
          <w:szCs w:val="28"/>
        </w:rPr>
        <w:t xml:space="preserve">4.3.1.4. </w:t>
      </w:r>
      <w:r w:rsidRPr="00CE4A5E">
        <w:rPr>
          <w:sz w:val="28"/>
          <w:szCs w:val="28"/>
        </w:rPr>
        <w:t xml:space="preserve">Объекты контрольного мероприятия </w:t>
      </w:r>
      <w:r w:rsidRPr="00CE4A5E">
        <w:rPr>
          <w:spacing w:val="-5"/>
          <w:sz w:val="28"/>
          <w:szCs w:val="28"/>
        </w:rPr>
        <w:t>определены 266.1 БК РФ.</w:t>
      </w:r>
    </w:p>
    <w:p w:rsidR="002C7E32" w:rsidRPr="00CE4A5E" w:rsidRDefault="002C7E32" w:rsidP="00DC69C4">
      <w:pPr>
        <w:widowControl w:val="0"/>
        <w:ind w:firstLine="709"/>
        <w:rPr>
          <w:spacing w:val="-5"/>
          <w:sz w:val="28"/>
          <w:szCs w:val="28"/>
        </w:rPr>
      </w:pPr>
    </w:p>
    <w:p w:rsidR="002C7E32" w:rsidRPr="000537B7" w:rsidRDefault="002C7E32" w:rsidP="00DC69C4">
      <w:pPr>
        <w:ind w:firstLine="709"/>
        <w:jc w:val="center"/>
        <w:rPr>
          <w:b/>
          <w:snapToGrid w:val="0"/>
          <w:sz w:val="28"/>
          <w:szCs w:val="28"/>
        </w:rPr>
      </w:pPr>
      <w:r w:rsidRPr="000537B7">
        <w:rPr>
          <w:b/>
          <w:spacing w:val="-5"/>
          <w:sz w:val="28"/>
          <w:szCs w:val="28"/>
        </w:rPr>
        <w:t xml:space="preserve">4.3.2. </w:t>
      </w:r>
      <w:r w:rsidRPr="000537B7">
        <w:rPr>
          <w:b/>
          <w:snapToGrid w:val="0"/>
          <w:sz w:val="28"/>
          <w:szCs w:val="28"/>
        </w:rPr>
        <w:t>Организация контрольного мероприятия</w:t>
      </w:r>
    </w:p>
    <w:p w:rsidR="002C7E32" w:rsidRPr="00674B62" w:rsidRDefault="002C7E32" w:rsidP="00DC69C4">
      <w:pPr>
        <w:ind w:firstLine="709"/>
        <w:jc w:val="center"/>
        <w:rPr>
          <w:b/>
          <w:snapToGrid w:val="0"/>
          <w:sz w:val="28"/>
          <w:szCs w:val="28"/>
          <w:highlight w:val="yellow"/>
        </w:rPr>
      </w:pP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0537B7">
        <w:rPr>
          <w:sz w:val="28"/>
          <w:szCs w:val="28"/>
        </w:rPr>
        <w:t>4.3.2.1.. Основанием для проведения контрольного мероприятия является план работы КСП, утвержденный  председателем КСП</w:t>
      </w:r>
      <w:r>
        <w:rPr>
          <w:sz w:val="28"/>
          <w:szCs w:val="28"/>
        </w:rPr>
        <w:t>,</w:t>
      </w:r>
      <w:r w:rsidRPr="002172F7">
        <w:rPr>
          <w:sz w:val="28"/>
          <w:szCs w:val="28"/>
        </w:rPr>
        <w:t xml:space="preserve"> </w:t>
      </w:r>
      <w:r w:rsidRPr="006A4CF0">
        <w:rPr>
          <w:sz w:val="28"/>
          <w:szCs w:val="28"/>
        </w:rPr>
        <w:t>где указываются сроки его исполнения и ответственные должностные лица</w:t>
      </w:r>
      <w:r w:rsidRPr="000537B7">
        <w:rPr>
          <w:sz w:val="28"/>
          <w:szCs w:val="28"/>
        </w:rPr>
        <w:t xml:space="preserve">. </w:t>
      </w:r>
    </w:p>
    <w:p w:rsidR="002C7E32" w:rsidRPr="000537B7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Контрольное мероприятие проводится по распоряжению председателя КСП</w:t>
      </w:r>
    </w:p>
    <w:p w:rsidR="002C7E32" w:rsidRPr="00227B66" w:rsidRDefault="002C7E32" w:rsidP="00DC69C4">
      <w:pPr>
        <w:ind w:firstLine="709"/>
        <w:jc w:val="both"/>
        <w:rPr>
          <w:sz w:val="28"/>
          <w:szCs w:val="28"/>
        </w:rPr>
      </w:pPr>
      <w:r w:rsidRPr="00227B66">
        <w:rPr>
          <w:sz w:val="28"/>
          <w:szCs w:val="28"/>
        </w:rPr>
        <w:t>4.3.2.2. В распоряжении председателя КСП определяются: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227B66">
        <w:rPr>
          <w:sz w:val="28"/>
          <w:szCs w:val="28"/>
        </w:rPr>
        <w:t>1) полное наименование контрольного мероприятия</w:t>
      </w:r>
      <w:r>
        <w:rPr>
          <w:sz w:val="28"/>
          <w:szCs w:val="28"/>
        </w:rPr>
        <w:t xml:space="preserve"> в соответствии с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ном работы КСП</w:t>
      </w:r>
      <w:r w:rsidRPr="00227B66">
        <w:rPr>
          <w:sz w:val="28"/>
          <w:szCs w:val="28"/>
        </w:rPr>
        <w:t>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перечень объектов контроля;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сроки проведения контрольного мероприятия;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проверяемый период деятельности;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руководитель контрольного мероприятия;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персональный состав  рабочей группы;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227B66">
        <w:rPr>
          <w:sz w:val="28"/>
          <w:szCs w:val="28"/>
        </w:rPr>
        <w:t>основание проведения контрольного мероприятия</w:t>
      </w:r>
      <w:r>
        <w:rPr>
          <w:sz w:val="28"/>
          <w:szCs w:val="28"/>
        </w:rPr>
        <w:t>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A78BC">
        <w:rPr>
          <w:sz w:val="28"/>
          <w:szCs w:val="28"/>
        </w:rPr>
        <w:t xml:space="preserve">) лицо, осуществляющее контроль за выполнением распоряжения и его сроками. 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F42E30">
        <w:rPr>
          <w:sz w:val="28"/>
          <w:szCs w:val="28"/>
        </w:rPr>
        <w:t>Распоряжение составляется по форме согласно приложению № 5 к н</w:t>
      </w:r>
      <w:r w:rsidRPr="00F42E30">
        <w:rPr>
          <w:sz w:val="28"/>
          <w:szCs w:val="28"/>
        </w:rPr>
        <w:t>а</w:t>
      </w:r>
      <w:r w:rsidRPr="00F42E30">
        <w:rPr>
          <w:sz w:val="28"/>
          <w:szCs w:val="28"/>
        </w:rPr>
        <w:t xml:space="preserve">стоящему Регламенту. </w:t>
      </w:r>
    </w:p>
    <w:p w:rsidR="002C7E32" w:rsidRPr="00102398" w:rsidRDefault="002C7E32" w:rsidP="00DC69C4">
      <w:pPr>
        <w:ind w:firstLine="709"/>
        <w:jc w:val="both"/>
        <w:rPr>
          <w:sz w:val="28"/>
          <w:szCs w:val="28"/>
        </w:rPr>
      </w:pPr>
      <w:r w:rsidRPr="00102398">
        <w:rPr>
          <w:sz w:val="28"/>
          <w:szCs w:val="28"/>
        </w:rPr>
        <w:t>После подписания, распоряжение регистрируется в журнале регистрации распоряжений. Копия распоряжения выдается  руководителю контрольного м</w:t>
      </w:r>
      <w:r w:rsidRPr="00102398">
        <w:rPr>
          <w:sz w:val="28"/>
          <w:szCs w:val="28"/>
        </w:rPr>
        <w:t>е</w:t>
      </w:r>
      <w:r w:rsidRPr="00102398">
        <w:rPr>
          <w:sz w:val="28"/>
          <w:szCs w:val="28"/>
        </w:rPr>
        <w:t>роприятия, непосредственно осуществляющему проверку, который знакомит членов рабочей группы (далее - ревизионная группа) с указанным распоряж</w:t>
      </w:r>
      <w:r w:rsidRPr="00102398">
        <w:rPr>
          <w:sz w:val="28"/>
          <w:szCs w:val="28"/>
        </w:rPr>
        <w:t>е</w:t>
      </w:r>
      <w:r w:rsidRPr="00102398">
        <w:rPr>
          <w:sz w:val="28"/>
          <w:szCs w:val="28"/>
        </w:rPr>
        <w:t>нием. Указанная копия приобщается к материалам контрольного мероприятия.</w:t>
      </w:r>
    </w:p>
    <w:p w:rsidR="002C7E32" w:rsidRPr="00962841" w:rsidRDefault="002C7E32" w:rsidP="00DC69C4">
      <w:pPr>
        <w:pStyle w:val="31"/>
        <w:suppressAutoHyphens/>
        <w:ind w:left="0" w:firstLine="709"/>
        <w:rPr>
          <w:snapToGrid w:val="0"/>
          <w:szCs w:val="28"/>
          <w:highlight w:val="yellow"/>
        </w:rPr>
      </w:pPr>
      <w:r>
        <w:rPr>
          <w:szCs w:val="28"/>
        </w:rPr>
        <w:t xml:space="preserve">4.3.2.3. </w:t>
      </w:r>
      <w:r w:rsidRPr="005341E2">
        <w:rPr>
          <w:snapToGrid w:val="0"/>
          <w:szCs w:val="28"/>
        </w:rPr>
        <w:t>При формировании ревизионной группы следует учитывать возможность возникновения у сотрудников КСП личной заинтересованности, которая приводит или может привести к конфликту интересов в отношении проверяемой организации.</w:t>
      </w:r>
    </w:p>
    <w:p w:rsidR="002C7E32" w:rsidRPr="00025219" w:rsidRDefault="002C7E32" w:rsidP="00DC69C4">
      <w:pPr>
        <w:pStyle w:val="31"/>
        <w:suppressAutoHyphens/>
        <w:ind w:left="0" w:firstLine="709"/>
        <w:rPr>
          <w:snapToGrid w:val="0"/>
          <w:szCs w:val="28"/>
        </w:rPr>
      </w:pPr>
      <w:r w:rsidRPr="00025219">
        <w:rPr>
          <w:snapToGrid w:val="0"/>
          <w:szCs w:val="28"/>
        </w:rPr>
        <w:t>В случае возникновения конфликта интересов инспекторы КСП обязаны информировать об этом председателя КСП в письменной форме.</w:t>
      </w:r>
    </w:p>
    <w:p w:rsidR="002C7E32" w:rsidRPr="00025219" w:rsidRDefault="002C7E32" w:rsidP="00DC69C4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227B66">
        <w:rPr>
          <w:sz w:val="28"/>
          <w:szCs w:val="28"/>
        </w:rPr>
        <w:t>4.3.2.</w:t>
      </w:r>
      <w:r>
        <w:rPr>
          <w:sz w:val="28"/>
          <w:szCs w:val="28"/>
        </w:rPr>
        <w:t xml:space="preserve">4. </w:t>
      </w:r>
      <w:r w:rsidRPr="00025219">
        <w:rPr>
          <w:spacing w:val="-5"/>
          <w:sz w:val="28"/>
          <w:szCs w:val="28"/>
        </w:rPr>
        <w:t>В</w:t>
      </w:r>
      <w:r w:rsidRPr="00025219">
        <w:rPr>
          <w:snapToGrid w:val="0"/>
          <w:sz w:val="28"/>
          <w:szCs w:val="28"/>
        </w:rPr>
        <w:t xml:space="preserve"> случае если </w:t>
      </w:r>
      <w:r w:rsidRPr="00025219">
        <w:rPr>
          <w:sz w:val="28"/>
          <w:szCs w:val="28"/>
        </w:rPr>
        <w:t>на объекте</w:t>
      </w:r>
      <w:r w:rsidRPr="00025219">
        <w:rPr>
          <w:spacing w:val="1"/>
          <w:sz w:val="28"/>
          <w:szCs w:val="28"/>
        </w:rPr>
        <w:t xml:space="preserve"> контрольного мероприятия</w:t>
      </w:r>
      <w:r w:rsidRPr="00025219">
        <w:rPr>
          <w:snapToGrid w:val="0"/>
          <w:sz w:val="28"/>
          <w:szCs w:val="28"/>
        </w:rPr>
        <w:t xml:space="preserve"> планируется проверка </w:t>
      </w:r>
      <w:r w:rsidRPr="00025219">
        <w:rPr>
          <w:sz w:val="28"/>
          <w:szCs w:val="28"/>
        </w:rPr>
        <w:t xml:space="preserve">сведений, составляющих государственную </w:t>
      </w:r>
      <w:r w:rsidRPr="00025219">
        <w:rPr>
          <w:spacing w:val="1"/>
          <w:sz w:val="28"/>
          <w:szCs w:val="28"/>
        </w:rPr>
        <w:t>тайну, в данном контрол</w:t>
      </w:r>
      <w:r w:rsidRPr="00025219">
        <w:rPr>
          <w:spacing w:val="1"/>
          <w:sz w:val="28"/>
          <w:szCs w:val="28"/>
        </w:rPr>
        <w:t>ь</w:t>
      </w:r>
      <w:r w:rsidRPr="00025219">
        <w:rPr>
          <w:spacing w:val="1"/>
          <w:sz w:val="28"/>
          <w:szCs w:val="28"/>
        </w:rPr>
        <w:t xml:space="preserve">ном мероприятии должны принимать участие сотрудники КСП, имеющие оформленный </w:t>
      </w:r>
      <w:r w:rsidRPr="00025219">
        <w:rPr>
          <w:spacing w:val="-1"/>
          <w:sz w:val="28"/>
          <w:szCs w:val="28"/>
        </w:rPr>
        <w:t>в установленном порядке допуск к государственной тайне.</w:t>
      </w:r>
    </w:p>
    <w:p w:rsidR="002C7E32" w:rsidRPr="00025219" w:rsidRDefault="002C7E32" w:rsidP="00DC69C4">
      <w:pPr>
        <w:pStyle w:val="BodyText"/>
        <w:ind w:firstLine="709"/>
        <w:rPr>
          <w:snapToGrid w:val="0"/>
          <w:szCs w:val="28"/>
        </w:rPr>
      </w:pPr>
      <w:r w:rsidRPr="00025219">
        <w:rPr>
          <w:snapToGrid w:val="0"/>
          <w:szCs w:val="28"/>
        </w:rPr>
        <w:t>Участники контрольного мероприятия</w:t>
      </w:r>
      <w:r w:rsidRPr="00025219">
        <w:rPr>
          <w:i/>
          <w:snapToGrid w:val="0"/>
          <w:szCs w:val="28"/>
        </w:rPr>
        <w:t xml:space="preserve"> </w:t>
      </w:r>
      <w:r w:rsidRPr="00025219">
        <w:rPr>
          <w:snapToGrid w:val="0"/>
          <w:szCs w:val="28"/>
        </w:rPr>
        <w:t>обязаны соблюдать конфиденц</w:t>
      </w:r>
      <w:r w:rsidRPr="00025219">
        <w:rPr>
          <w:snapToGrid w:val="0"/>
          <w:szCs w:val="28"/>
        </w:rPr>
        <w:t>и</w:t>
      </w:r>
      <w:r w:rsidRPr="00025219">
        <w:rPr>
          <w:snapToGrid w:val="0"/>
          <w:szCs w:val="28"/>
        </w:rPr>
        <w:t>альность в отношении полученной от объекта контрольного мероприятия и</w:t>
      </w:r>
      <w:r w:rsidRPr="00025219">
        <w:rPr>
          <w:snapToGrid w:val="0"/>
          <w:szCs w:val="28"/>
        </w:rPr>
        <w:t>н</w:t>
      </w:r>
      <w:r w:rsidRPr="00025219">
        <w:rPr>
          <w:snapToGrid w:val="0"/>
          <w:szCs w:val="28"/>
        </w:rPr>
        <w:t>формации, а также в отношении ставших известными сведений, составляющих государственную и иную охраняемую законом тайну.</w:t>
      </w:r>
    </w:p>
    <w:p w:rsidR="002C7E32" w:rsidRPr="004C77A9" w:rsidRDefault="002C7E32" w:rsidP="00DC69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4.3.2.5.</w:t>
      </w:r>
      <w:r w:rsidRPr="004C77A9">
        <w:rPr>
          <w:sz w:val="28"/>
          <w:szCs w:val="28"/>
        </w:rPr>
        <w:t>Дата начала контрольного мероприятия определяется распоряж</w:t>
      </w:r>
      <w:r w:rsidRPr="004C77A9">
        <w:rPr>
          <w:sz w:val="28"/>
          <w:szCs w:val="28"/>
        </w:rPr>
        <w:t>е</w:t>
      </w:r>
      <w:r w:rsidRPr="004C77A9">
        <w:rPr>
          <w:sz w:val="28"/>
          <w:szCs w:val="28"/>
        </w:rPr>
        <w:t>нием председателя КСП.</w:t>
      </w:r>
    </w:p>
    <w:p w:rsidR="002C7E32" w:rsidRPr="004C77A9" w:rsidRDefault="002C7E32" w:rsidP="00DC69C4">
      <w:pPr>
        <w:ind w:firstLine="709"/>
        <w:jc w:val="both"/>
        <w:rPr>
          <w:sz w:val="28"/>
          <w:szCs w:val="28"/>
        </w:rPr>
      </w:pPr>
      <w:r w:rsidRPr="004C77A9">
        <w:rPr>
          <w:sz w:val="28"/>
          <w:szCs w:val="28"/>
        </w:rPr>
        <w:t>Датой окончания контрольного мероприятия является дата  утверждения председателем КСП отчета о его результатах.</w:t>
      </w:r>
    </w:p>
    <w:p w:rsidR="002C7E32" w:rsidRPr="004C77A9" w:rsidRDefault="002C7E32" w:rsidP="00DC69C4">
      <w:pPr>
        <w:ind w:firstLine="709"/>
        <w:jc w:val="both"/>
        <w:rPr>
          <w:sz w:val="28"/>
          <w:szCs w:val="28"/>
        </w:rPr>
      </w:pPr>
      <w:r w:rsidRPr="004C77A9">
        <w:rPr>
          <w:sz w:val="28"/>
          <w:szCs w:val="28"/>
        </w:rPr>
        <w:t>4.3.2.6. Срок проведения контрольного мероприятия не может превышать 45 рабочих дней. Численный и персональный состав ревизионной группы уст</w:t>
      </w:r>
      <w:r w:rsidRPr="004C77A9">
        <w:rPr>
          <w:sz w:val="28"/>
          <w:szCs w:val="28"/>
        </w:rPr>
        <w:t>а</w:t>
      </w:r>
      <w:r w:rsidRPr="004C77A9">
        <w:rPr>
          <w:sz w:val="28"/>
          <w:szCs w:val="28"/>
        </w:rPr>
        <w:t>навливаются исходя из темы проверки, объема предстоящих контрольных де</w:t>
      </w:r>
      <w:r w:rsidRPr="004C77A9">
        <w:rPr>
          <w:sz w:val="28"/>
          <w:szCs w:val="28"/>
        </w:rPr>
        <w:t>й</w:t>
      </w:r>
      <w:r w:rsidRPr="004C77A9">
        <w:rPr>
          <w:sz w:val="28"/>
          <w:szCs w:val="28"/>
        </w:rPr>
        <w:t>ствий, особенностей финансово-хозяйственной деятельности проверяемой о</w:t>
      </w:r>
      <w:r w:rsidRPr="004C77A9">
        <w:rPr>
          <w:sz w:val="28"/>
          <w:szCs w:val="28"/>
        </w:rPr>
        <w:t>р</w:t>
      </w:r>
      <w:r w:rsidRPr="004C77A9">
        <w:rPr>
          <w:sz w:val="28"/>
          <w:szCs w:val="28"/>
        </w:rPr>
        <w:t>ганизации.</w:t>
      </w:r>
    </w:p>
    <w:p w:rsidR="002C7E32" w:rsidRPr="00C43EAE" w:rsidRDefault="002C7E32" w:rsidP="00DC69C4">
      <w:pPr>
        <w:ind w:firstLine="709"/>
        <w:rPr>
          <w:sz w:val="28"/>
          <w:szCs w:val="28"/>
        </w:rPr>
      </w:pPr>
      <w:r w:rsidRPr="004C77A9">
        <w:rPr>
          <w:sz w:val="28"/>
          <w:szCs w:val="28"/>
        </w:rPr>
        <w:t>4.3.2</w:t>
      </w:r>
      <w:r>
        <w:rPr>
          <w:sz w:val="28"/>
          <w:szCs w:val="28"/>
        </w:rPr>
        <w:t>.</w:t>
      </w:r>
      <w:r w:rsidRPr="00C43EAE">
        <w:rPr>
          <w:spacing w:val="-1"/>
          <w:sz w:val="28"/>
          <w:szCs w:val="28"/>
        </w:rPr>
        <w:t xml:space="preserve">7. </w:t>
      </w:r>
      <w:r w:rsidRPr="00C43EAE">
        <w:rPr>
          <w:snapToGrid w:val="0"/>
          <w:sz w:val="28"/>
          <w:szCs w:val="28"/>
        </w:rPr>
        <w:t>Организация контрольного мероприятия включает следующие этапы:</w:t>
      </w:r>
    </w:p>
    <w:p w:rsidR="002C7E32" w:rsidRPr="00C43EAE" w:rsidRDefault="002C7E32" w:rsidP="00DC69C4">
      <w:pPr>
        <w:widowControl w:val="0"/>
        <w:ind w:firstLine="709"/>
        <w:rPr>
          <w:sz w:val="28"/>
          <w:szCs w:val="28"/>
        </w:rPr>
      </w:pPr>
      <w:r w:rsidRPr="00C43EAE">
        <w:rPr>
          <w:snapToGrid w:val="0"/>
          <w:sz w:val="28"/>
          <w:szCs w:val="28"/>
        </w:rPr>
        <w:t xml:space="preserve">подготовительный этап </w:t>
      </w:r>
      <w:r w:rsidRPr="00C43EAE">
        <w:rPr>
          <w:sz w:val="28"/>
          <w:szCs w:val="28"/>
        </w:rPr>
        <w:t>контрольного мероприятия;</w:t>
      </w:r>
    </w:p>
    <w:p w:rsidR="002C7E32" w:rsidRPr="00C43EAE" w:rsidRDefault="002C7E32" w:rsidP="00DC69C4">
      <w:pPr>
        <w:widowControl w:val="0"/>
        <w:ind w:firstLine="709"/>
        <w:rPr>
          <w:sz w:val="28"/>
          <w:szCs w:val="28"/>
        </w:rPr>
      </w:pPr>
      <w:r w:rsidRPr="00C43EAE">
        <w:rPr>
          <w:sz w:val="28"/>
          <w:szCs w:val="28"/>
        </w:rPr>
        <w:t>основной этап</w:t>
      </w:r>
      <w:r w:rsidRPr="00C43EAE">
        <w:rPr>
          <w:snapToGrid w:val="0"/>
          <w:sz w:val="28"/>
          <w:szCs w:val="28"/>
        </w:rPr>
        <w:t xml:space="preserve"> </w:t>
      </w:r>
      <w:r w:rsidRPr="00C43EAE">
        <w:rPr>
          <w:sz w:val="28"/>
          <w:szCs w:val="28"/>
        </w:rPr>
        <w:t>контрольного мероприятия;</w:t>
      </w:r>
    </w:p>
    <w:p w:rsidR="002C7E32" w:rsidRPr="00C43EAE" w:rsidRDefault="002C7E32" w:rsidP="00DC69C4">
      <w:pPr>
        <w:widowControl w:val="0"/>
        <w:ind w:firstLine="709"/>
        <w:rPr>
          <w:snapToGrid w:val="0"/>
          <w:sz w:val="28"/>
          <w:szCs w:val="28"/>
        </w:rPr>
      </w:pPr>
      <w:r w:rsidRPr="00C43EAE">
        <w:rPr>
          <w:sz w:val="28"/>
          <w:szCs w:val="28"/>
        </w:rPr>
        <w:t>заключительный этап</w:t>
      </w:r>
      <w:r w:rsidRPr="00C43EAE">
        <w:rPr>
          <w:snapToGrid w:val="0"/>
          <w:sz w:val="28"/>
          <w:szCs w:val="28"/>
        </w:rPr>
        <w:t xml:space="preserve"> контрольного мероприятия.</w:t>
      </w:r>
    </w:p>
    <w:p w:rsidR="002C7E32" w:rsidRPr="00962841" w:rsidRDefault="002C7E32" w:rsidP="00EE3CF1">
      <w:pPr>
        <w:shd w:val="clear" w:color="auto" w:fill="FFFFFF"/>
        <w:ind w:firstLine="851"/>
        <w:jc w:val="both"/>
        <w:rPr>
          <w:sz w:val="28"/>
          <w:szCs w:val="28"/>
          <w:highlight w:val="yellow"/>
        </w:rPr>
      </w:pPr>
    </w:p>
    <w:p w:rsidR="002C7E32" w:rsidRPr="009F3E2D" w:rsidRDefault="002C7E32" w:rsidP="00EE3CF1">
      <w:pPr>
        <w:jc w:val="center"/>
        <w:rPr>
          <w:b/>
          <w:sz w:val="28"/>
          <w:szCs w:val="28"/>
        </w:rPr>
      </w:pPr>
      <w:r w:rsidRPr="009F3E2D">
        <w:rPr>
          <w:b/>
          <w:sz w:val="28"/>
          <w:szCs w:val="28"/>
        </w:rPr>
        <w:t>4.3.3.Подготовительный этап контрольного мероприятия</w:t>
      </w: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252DFF">
        <w:rPr>
          <w:sz w:val="28"/>
          <w:szCs w:val="28"/>
        </w:rPr>
        <w:t>4.3.3.1.</w:t>
      </w:r>
      <w:r>
        <w:rPr>
          <w:sz w:val="28"/>
          <w:szCs w:val="28"/>
        </w:rPr>
        <w:t xml:space="preserve"> </w:t>
      </w:r>
      <w:r w:rsidRPr="00252DFF">
        <w:rPr>
          <w:sz w:val="28"/>
          <w:szCs w:val="28"/>
        </w:rPr>
        <w:t>В ходе подготовительного этапа контрольного мероприятия из</w:t>
      </w:r>
      <w:r w:rsidRPr="00252DFF">
        <w:rPr>
          <w:sz w:val="28"/>
          <w:szCs w:val="28"/>
        </w:rPr>
        <w:t>у</w:t>
      </w:r>
      <w:r w:rsidRPr="00252DFF">
        <w:rPr>
          <w:sz w:val="28"/>
          <w:szCs w:val="28"/>
        </w:rPr>
        <w:t>чаются законодательные и нормативные правовые акты, отчетные документы, статистические данные, акты предыдущих ревизий или проверок и документы, характеризующие и регламентирующие финансово-хозяйственную деятел</w:t>
      </w:r>
      <w:r w:rsidRPr="00252DFF">
        <w:rPr>
          <w:sz w:val="28"/>
          <w:szCs w:val="28"/>
        </w:rPr>
        <w:t>ь</w:t>
      </w:r>
      <w:r w:rsidRPr="00252DFF">
        <w:rPr>
          <w:sz w:val="28"/>
          <w:szCs w:val="28"/>
        </w:rPr>
        <w:t>ность о</w:t>
      </w:r>
      <w:r>
        <w:rPr>
          <w:sz w:val="28"/>
          <w:szCs w:val="28"/>
        </w:rPr>
        <w:t>рганизации, подлежащей проверке</w:t>
      </w:r>
      <w:r w:rsidRPr="00252DFF">
        <w:rPr>
          <w:sz w:val="28"/>
          <w:szCs w:val="28"/>
        </w:rPr>
        <w:t xml:space="preserve">. 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Подготовительный этап </w:t>
      </w:r>
      <w:r w:rsidRPr="006A4CF0">
        <w:rPr>
          <w:sz w:val="28"/>
          <w:szCs w:val="28"/>
        </w:rPr>
        <w:t xml:space="preserve">контрольного мероприятия осуществляется </w:t>
      </w:r>
      <w:r>
        <w:rPr>
          <w:sz w:val="28"/>
          <w:szCs w:val="28"/>
        </w:rPr>
        <w:t>в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лях изучения объекта контрольного мероприятия</w:t>
      </w:r>
      <w:r w:rsidRPr="006A4CF0">
        <w:rPr>
          <w:sz w:val="28"/>
          <w:szCs w:val="28"/>
        </w:rPr>
        <w:t>, по итогам которого опред</w:t>
      </w:r>
      <w:r w:rsidRPr="006A4CF0">
        <w:rPr>
          <w:sz w:val="28"/>
          <w:szCs w:val="28"/>
        </w:rPr>
        <w:t>е</w:t>
      </w:r>
      <w:r w:rsidRPr="006A4CF0">
        <w:rPr>
          <w:sz w:val="28"/>
          <w:szCs w:val="28"/>
        </w:rPr>
        <w:t>ляются цели, задачи, методы проведения контрольного мероприятия, критерии оценки эффективности при проведении аудита эффективности, а также ра</w:t>
      </w:r>
      <w:r w:rsidRPr="006A4CF0">
        <w:rPr>
          <w:sz w:val="28"/>
          <w:szCs w:val="28"/>
        </w:rPr>
        <w:t>с</w:t>
      </w:r>
      <w:r w:rsidRPr="006A4CF0">
        <w:rPr>
          <w:sz w:val="28"/>
          <w:szCs w:val="28"/>
        </w:rPr>
        <w:t>сматриваются иные вопросы, непосредственно связанные с подготовкой к пр</w:t>
      </w:r>
      <w:r w:rsidRPr="006A4CF0">
        <w:rPr>
          <w:sz w:val="28"/>
          <w:szCs w:val="28"/>
        </w:rPr>
        <w:t>о</w:t>
      </w:r>
      <w:r w:rsidRPr="006A4CF0">
        <w:rPr>
          <w:sz w:val="28"/>
          <w:szCs w:val="28"/>
        </w:rPr>
        <w:t>ведению контрольных действий на объектах контрольного мероприятия.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Результатом проведения данного этапа является подготовка и утвержд</w:t>
      </w:r>
      <w:r w:rsidRPr="006A4CF0">
        <w:rPr>
          <w:sz w:val="28"/>
          <w:szCs w:val="28"/>
        </w:rPr>
        <w:t>е</w:t>
      </w:r>
      <w:r w:rsidRPr="006A4CF0">
        <w:rPr>
          <w:sz w:val="28"/>
          <w:szCs w:val="28"/>
        </w:rPr>
        <w:t>ние программы и рабочего плана проведения контрольного мероприятия.</w:t>
      </w:r>
    </w:p>
    <w:p w:rsidR="002C7E32" w:rsidRPr="005270ED" w:rsidRDefault="002C7E32" w:rsidP="00DC69C4">
      <w:pPr>
        <w:ind w:firstLine="709"/>
        <w:jc w:val="both"/>
        <w:rPr>
          <w:sz w:val="28"/>
          <w:szCs w:val="28"/>
        </w:rPr>
      </w:pPr>
      <w:r w:rsidRPr="005270ED">
        <w:rPr>
          <w:sz w:val="28"/>
          <w:szCs w:val="28"/>
        </w:rPr>
        <w:t>4.3.3.2. В ходе подготовительного этапа разрабатывается программа пр</w:t>
      </w:r>
      <w:r w:rsidRPr="005270ED">
        <w:rPr>
          <w:sz w:val="28"/>
          <w:szCs w:val="28"/>
        </w:rPr>
        <w:t>о</w:t>
      </w:r>
      <w:r w:rsidRPr="005270ED">
        <w:rPr>
          <w:sz w:val="28"/>
          <w:szCs w:val="28"/>
        </w:rPr>
        <w:t>ведения контрольного мероприятия, которая составляется и подписывается  р</w:t>
      </w:r>
      <w:r w:rsidRPr="005270ED">
        <w:rPr>
          <w:sz w:val="28"/>
          <w:szCs w:val="28"/>
        </w:rPr>
        <w:t>у</w:t>
      </w:r>
      <w:r w:rsidRPr="005270ED">
        <w:rPr>
          <w:sz w:val="28"/>
          <w:szCs w:val="28"/>
        </w:rPr>
        <w:t>ководителем контрольного мероприятия, а затем не позднее дня начала пров</w:t>
      </w:r>
      <w:r w:rsidRPr="005270ED">
        <w:rPr>
          <w:sz w:val="28"/>
          <w:szCs w:val="28"/>
        </w:rPr>
        <w:t>е</w:t>
      </w:r>
      <w:r w:rsidRPr="005270ED">
        <w:rPr>
          <w:sz w:val="28"/>
          <w:szCs w:val="28"/>
        </w:rPr>
        <w:t>дения контрольного мероприятия утверждается председателем КСП.</w:t>
      </w:r>
    </w:p>
    <w:p w:rsidR="002C7E32" w:rsidRDefault="002C7E32" w:rsidP="00DC69C4">
      <w:pPr>
        <w:ind w:firstLine="709"/>
        <w:rPr>
          <w:sz w:val="28"/>
          <w:szCs w:val="28"/>
        </w:rPr>
      </w:pPr>
      <w:r w:rsidRPr="00433CDC">
        <w:rPr>
          <w:sz w:val="28"/>
          <w:szCs w:val="28"/>
        </w:rPr>
        <w:t>Программа проведения контрольного мероприятия должна содержать:</w:t>
      </w:r>
    </w:p>
    <w:p w:rsidR="002C7E32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полное наименование контрольного мероприятия;</w:t>
      </w:r>
    </w:p>
    <w:p w:rsidR="002C7E32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основание для проведения контрольного мероприятия;</w:t>
      </w:r>
    </w:p>
    <w:p w:rsidR="002C7E32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цель контрольного мероприятия;</w:t>
      </w:r>
    </w:p>
    <w:p w:rsidR="002C7E32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перечень проверяемых объектов;</w:t>
      </w:r>
    </w:p>
    <w:p w:rsidR="002C7E32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B428B6">
        <w:rPr>
          <w:sz w:val="28"/>
          <w:szCs w:val="28"/>
        </w:rPr>
        <w:t>проверяемый период;</w:t>
      </w:r>
    </w:p>
    <w:p w:rsidR="002C7E32" w:rsidRPr="00FC0141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FC0141">
        <w:rPr>
          <w:sz w:val="28"/>
          <w:szCs w:val="28"/>
        </w:rPr>
        <w:t>перечень основных вопросов, по которым ревизионная группа пр</w:t>
      </w:r>
      <w:r w:rsidRPr="00FC0141">
        <w:rPr>
          <w:sz w:val="28"/>
          <w:szCs w:val="28"/>
        </w:rPr>
        <w:t>о</w:t>
      </w:r>
      <w:r w:rsidRPr="00FC0141">
        <w:rPr>
          <w:sz w:val="28"/>
          <w:szCs w:val="28"/>
        </w:rPr>
        <w:t>водит в ходе контрольного мероприятия контрольные дейс</w:t>
      </w:r>
      <w:r w:rsidRPr="00FC0141">
        <w:rPr>
          <w:sz w:val="28"/>
          <w:szCs w:val="28"/>
        </w:rPr>
        <w:t>т</w:t>
      </w:r>
      <w:r w:rsidRPr="00FC0141">
        <w:rPr>
          <w:sz w:val="28"/>
          <w:szCs w:val="28"/>
        </w:rPr>
        <w:t>вия;</w:t>
      </w:r>
    </w:p>
    <w:p w:rsidR="002C7E32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состав ревизионной группы;</w:t>
      </w:r>
    </w:p>
    <w:p w:rsidR="002C7E32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дату проведения контрольного мероприятия;</w:t>
      </w:r>
    </w:p>
    <w:p w:rsidR="002C7E32" w:rsidRPr="00FC0141" w:rsidRDefault="002C7E32" w:rsidP="00A128BC">
      <w:pPr>
        <w:pStyle w:val="ListParagraph"/>
        <w:numPr>
          <w:ilvl w:val="0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сведения о руководителе контрольного мероприятия.</w:t>
      </w:r>
    </w:p>
    <w:p w:rsidR="002C7E32" w:rsidRPr="00964B61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964B61">
        <w:rPr>
          <w:sz w:val="28"/>
          <w:szCs w:val="28"/>
        </w:rPr>
        <w:t>Образец оформления программы</w:t>
      </w:r>
      <w:r w:rsidRPr="00D649EC">
        <w:rPr>
          <w:sz w:val="28"/>
          <w:szCs w:val="28"/>
        </w:rPr>
        <w:t xml:space="preserve"> </w:t>
      </w:r>
      <w:r w:rsidRPr="00433CDC">
        <w:rPr>
          <w:sz w:val="28"/>
          <w:szCs w:val="28"/>
        </w:rPr>
        <w:t>проведения контрольного мероприятия</w:t>
      </w:r>
      <w:r w:rsidRPr="00964B61">
        <w:rPr>
          <w:sz w:val="28"/>
          <w:szCs w:val="28"/>
        </w:rPr>
        <w:t xml:space="preserve"> приведен в приложении №</w:t>
      </w:r>
      <w:r>
        <w:rPr>
          <w:sz w:val="28"/>
          <w:szCs w:val="28"/>
        </w:rPr>
        <w:t xml:space="preserve"> </w:t>
      </w:r>
      <w:r w:rsidRPr="00964B61">
        <w:rPr>
          <w:sz w:val="28"/>
          <w:szCs w:val="28"/>
        </w:rPr>
        <w:t>6 к настоящему Регламенту.</w:t>
      </w:r>
    </w:p>
    <w:p w:rsidR="002C7E32" w:rsidRPr="00EC221D" w:rsidRDefault="002C7E32" w:rsidP="00DC69C4">
      <w:pPr>
        <w:pStyle w:val="BodyText"/>
        <w:ind w:firstLine="709"/>
        <w:rPr>
          <w:color w:val="000000"/>
          <w:spacing w:val="1"/>
          <w:szCs w:val="28"/>
        </w:rPr>
      </w:pPr>
      <w:r w:rsidRPr="005270ED">
        <w:rPr>
          <w:szCs w:val="28"/>
        </w:rPr>
        <w:t>4.3.3.</w:t>
      </w:r>
      <w:r>
        <w:rPr>
          <w:szCs w:val="28"/>
        </w:rPr>
        <w:t>3.</w:t>
      </w:r>
      <w:r w:rsidRPr="00EC221D">
        <w:rPr>
          <w:szCs w:val="28"/>
        </w:rPr>
        <w:t>До начала основного этапа контрольного мероприятия руковод</w:t>
      </w:r>
      <w:r w:rsidRPr="00EC221D">
        <w:rPr>
          <w:szCs w:val="28"/>
        </w:rPr>
        <w:t>и</w:t>
      </w:r>
      <w:r w:rsidRPr="00EC221D">
        <w:rPr>
          <w:szCs w:val="28"/>
        </w:rPr>
        <w:t>телю объекта контрольного мероприятия, направляется уведомление о пров</w:t>
      </w:r>
      <w:r w:rsidRPr="00EC221D">
        <w:rPr>
          <w:szCs w:val="28"/>
        </w:rPr>
        <w:t>е</w:t>
      </w:r>
      <w:r w:rsidRPr="00EC221D">
        <w:rPr>
          <w:szCs w:val="28"/>
        </w:rPr>
        <w:t>дении контрольного мероприятия.</w:t>
      </w:r>
    </w:p>
    <w:p w:rsidR="002C7E32" w:rsidRPr="00EC221D" w:rsidRDefault="002C7E32" w:rsidP="00DC69C4">
      <w:pPr>
        <w:widowControl w:val="0"/>
        <w:ind w:firstLine="709"/>
        <w:rPr>
          <w:i/>
          <w:snapToGrid w:val="0"/>
          <w:sz w:val="28"/>
          <w:szCs w:val="28"/>
        </w:rPr>
      </w:pPr>
      <w:r w:rsidRPr="00EC221D">
        <w:rPr>
          <w:snapToGrid w:val="0"/>
          <w:sz w:val="28"/>
          <w:szCs w:val="28"/>
        </w:rPr>
        <w:t>В уведомлении указываются наименование контрольного мероприятия, основание для его проведения, сроки проведения контрольного мероприятия, состав ревизионной группы и предложение создать необходимые условия для проведения контрольного мероприятия.</w:t>
      </w:r>
      <w:r w:rsidRPr="00EC221D">
        <w:rPr>
          <w:i/>
          <w:snapToGrid w:val="0"/>
          <w:sz w:val="28"/>
          <w:szCs w:val="28"/>
        </w:rPr>
        <w:t xml:space="preserve"> </w:t>
      </w:r>
    </w:p>
    <w:p w:rsidR="002C7E32" w:rsidRPr="00EC221D" w:rsidRDefault="002C7E32" w:rsidP="00DC69C4">
      <w:pPr>
        <w:shd w:val="clear" w:color="auto" w:fill="FFFFFF"/>
        <w:ind w:firstLine="709"/>
        <w:rPr>
          <w:snapToGrid w:val="0"/>
          <w:sz w:val="28"/>
          <w:szCs w:val="28"/>
        </w:rPr>
      </w:pPr>
      <w:r w:rsidRPr="00EC221D">
        <w:rPr>
          <w:snapToGrid w:val="0"/>
          <w:sz w:val="28"/>
          <w:szCs w:val="28"/>
        </w:rPr>
        <w:t>К уведомлению прилагаются:</w:t>
      </w:r>
    </w:p>
    <w:p w:rsidR="002C7E32" w:rsidRPr="00EC221D" w:rsidRDefault="002C7E32" w:rsidP="00DC69C4">
      <w:pPr>
        <w:shd w:val="clear" w:color="auto" w:fill="FFFFFF"/>
        <w:ind w:firstLine="709"/>
        <w:rPr>
          <w:snapToGrid w:val="0"/>
          <w:sz w:val="28"/>
          <w:szCs w:val="28"/>
        </w:rPr>
      </w:pPr>
      <w:r w:rsidRPr="00EC221D">
        <w:rPr>
          <w:snapToGrid w:val="0"/>
          <w:sz w:val="28"/>
          <w:szCs w:val="28"/>
        </w:rPr>
        <w:t>копия утвержденной программы проведения контрольного мероприятия (или выписка из программы);</w:t>
      </w:r>
    </w:p>
    <w:p w:rsidR="002C7E32" w:rsidRPr="00EC221D" w:rsidRDefault="002C7E32" w:rsidP="00DC69C4">
      <w:pPr>
        <w:shd w:val="clear" w:color="auto" w:fill="FFFFFF"/>
        <w:ind w:firstLine="709"/>
        <w:rPr>
          <w:snapToGrid w:val="0"/>
          <w:sz w:val="28"/>
          <w:szCs w:val="28"/>
        </w:rPr>
      </w:pPr>
      <w:r w:rsidRPr="00EC221D">
        <w:rPr>
          <w:snapToGrid w:val="0"/>
          <w:sz w:val="28"/>
          <w:szCs w:val="28"/>
        </w:rPr>
        <w:t>перечень документов, которые должностные лица объекта контрольного мероприятия должны подготовить для представления участникам контрольного мероприятия;</w:t>
      </w:r>
    </w:p>
    <w:p w:rsidR="002C7E32" w:rsidRPr="00EC221D" w:rsidRDefault="002C7E32" w:rsidP="00DC69C4">
      <w:pPr>
        <w:shd w:val="clear" w:color="auto" w:fill="FFFFFF"/>
        <w:ind w:firstLine="709"/>
        <w:rPr>
          <w:snapToGrid w:val="0"/>
          <w:sz w:val="28"/>
          <w:szCs w:val="28"/>
        </w:rPr>
      </w:pPr>
      <w:r w:rsidRPr="00EC221D">
        <w:rPr>
          <w:snapToGrid w:val="0"/>
          <w:sz w:val="28"/>
          <w:szCs w:val="28"/>
        </w:rPr>
        <w:t>перечень вопросов, которые необходимо решить до начала проведения контрольного мероприятия на объекте;</w:t>
      </w:r>
    </w:p>
    <w:p w:rsidR="002C7E32" w:rsidRPr="00EC221D" w:rsidRDefault="002C7E32" w:rsidP="00DC69C4">
      <w:pPr>
        <w:shd w:val="clear" w:color="auto" w:fill="FFFFFF"/>
        <w:ind w:firstLine="709"/>
        <w:rPr>
          <w:snapToGrid w:val="0"/>
          <w:sz w:val="28"/>
          <w:szCs w:val="28"/>
        </w:rPr>
      </w:pPr>
      <w:r w:rsidRPr="00EC221D">
        <w:rPr>
          <w:snapToGrid w:val="0"/>
          <w:sz w:val="28"/>
          <w:szCs w:val="28"/>
        </w:rPr>
        <w:t>специально разработанные для данного контрольного мероприятия фо</w:t>
      </w:r>
      <w:r w:rsidRPr="00EC221D">
        <w:rPr>
          <w:snapToGrid w:val="0"/>
          <w:sz w:val="28"/>
          <w:szCs w:val="28"/>
        </w:rPr>
        <w:t>р</w:t>
      </w:r>
      <w:r w:rsidRPr="00EC221D">
        <w:rPr>
          <w:snapToGrid w:val="0"/>
          <w:sz w:val="28"/>
          <w:szCs w:val="28"/>
        </w:rPr>
        <w:t>мы документов, необходимые для систематизации представляемой информ</w:t>
      </w:r>
      <w:r w:rsidRPr="00EC221D">
        <w:rPr>
          <w:snapToGrid w:val="0"/>
          <w:sz w:val="28"/>
          <w:szCs w:val="28"/>
        </w:rPr>
        <w:t>а</w:t>
      </w:r>
      <w:r w:rsidRPr="00EC221D">
        <w:rPr>
          <w:snapToGrid w:val="0"/>
          <w:sz w:val="28"/>
          <w:szCs w:val="28"/>
        </w:rPr>
        <w:t>ции.</w:t>
      </w:r>
    </w:p>
    <w:p w:rsidR="002C7E32" w:rsidRPr="00EC221D" w:rsidRDefault="002C7E32" w:rsidP="00DC69C4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 w:rsidRPr="00EC221D">
        <w:rPr>
          <w:color w:val="000000"/>
          <w:spacing w:val="19"/>
          <w:sz w:val="28"/>
          <w:szCs w:val="28"/>
        </w:rPr>
        <w:t>У</w:t>
      </w:r>
      <w:r w:rsidRPr="00EC221D">
        <w:rPr>
          <w:color w:val="000000"/>
          <w:spacing w:val="1"/>
          <w:sz w:val="28"/>
          <w:szCs w:val="28"/>
        </w:rPr>
        <w:t>ведомление о предстоящем мероприятии оформляется инспектором КСП, ответственным за проведение контрольного мероприятия и представл</w:t>
      </w:r>
      <w:r w:rsidRPr="00EC221D">
        <w:rPr>
          <w:color w:val="000000"/>
          <w:spacing w:val="1"/>
          <w:sz w:val="28"/>
          <w:szCs w:val="28"/>
        </w:rPr>
        <w:t>я</w:t>
      </w:r>
      <w:r w:rsidRPr="00EC221D">
        <w:rPr>
          <w:color w:val="000000"/>
          <w:spacing w:val="1"/>
          <w:sz w:val="28"/>
          <w:szCs w:val="28"/>
        </w:rPr>
        <w:t xml:space="preserve">ется на подпись </w:t>
      </w:r>
      <w:r w:rsidRPr="00EC221D">
        <w:rPr>
          <w:color w:val="000000"/>
          <w:spacing w:val="2"/>
          <w:sz w:val="28"/>
          <w:szCs w:val="28"/>
        </w:rPr>
        <w:t>председателю КСП</w:t>
      </w:r>
      <w:r w:rsidRPr="00EC221D">
        <w:rPr>
          <w:color w:val="000000"/>
          <w:spacing w:val="1"/>
          <w:sz w:val="28"/>
          <w:szCs w:val="28"/>
        </w:rPr>
        <w:t>.</w:t>
      </w:r>
    </w:p>
    <w:p w:rsidR="002C7E32" w:rsidRPr="00EC221D" w:rsidRDefault="002C7E32" w:rsidP="00DC69C4">
      <w:pPr>
        <w:widowControl w:val="0"/>
        <w:ind w:firstLine="709"/>
        <w:rPr>
          <w:snapToGrid w:val="0"/>
          <w:sz w:val="28"/>
          <w:szCs w:val="28"/>
        </w:rPr>
      </w:pPr>
      <w:r w:rsidRPr="00EC221D">
        <w:rPr>
          <w:snapToGrid w:val="0"/>
          <w:sz w:val="28"/>
          <w:szCs w:val="28"/>
        </w:rPr>
        <w:t>Образец оформления уведомления приведен в приложении № 7.</w:t>
      </w:r>
    </w:p>
    <w:p w:rsidR="002C7E32" w:rsidRPr="00FB12C7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5914A3">
        <w:rPr>
          <w:sz w:val="28"/>
          <w:szCs w:val="28"/>
        </w:rPr>
        <w:t>4.3.3.4</w:t>
      </w:r>
      <w:r>
        <w:rPr>
          <w:sz w:val="28"/>
          <w:szCs w:val="28"/>
        </w:rPr>
        <w:t xml:space="preserve">. </w:t>
      </w:r>
      <w:r w:rsidRPr="00FB12C7">
        <w:rPr>
          <w:sz w:val="28"/>
          <w:szCs w:val="28"/>
        </w:rPr>
        <w:t>Результатом работы инспектора КСП, ответственного за провед</w:t>
      </w:r>
      <w:r w:rsidRPr="00FB12C7">
        <w:rPr>
          <w:sz w:val="28"/>
          <w:szCs w:val="28"/>
        </w:rPr>
        <w:t>е</w:t>
      </w:r>
      <w:r w:rsidRPr="00FB12C7">
        <w:rPr>
          <w:sz w:val="28"/>
          <w:szCs w:val="28"/>
        </w:rPr>
        <w:t>ние контрольного мероприятия на подготовительном этапе является наличие:</w:t>
      </w:r>
    </w:p>
    <w:p w:rsidR="002C7E32" w:rsidRPr="00FB12C7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FB12C7">
        <w:rPr>
          <w:sz w:val="28"/>
          <w:szCs w:val="28"/>
        </w:rPr>
        <w:t xml:space="preserve">Проекта распоряжения </w:t>
      </w:r>
      <w:r w:rsidRPr="00FB12C7">
        <w:rPr>
          <w:spacing w:val="3"/>
          <w:sz w:val="28"/>
          <w:szCs w:val="28"/>
        </w:rPr>
        <w:t>председателя КСП о проведении контрольного мероприятия;</w:t>
      </w:r>
    </w:p>
    <w:p w:rsidR="002C7E32" w:rsidRPr="00FB12C7" w:rsidRDefault="002C7E32" w:rsidP="00DC69C4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FB12C7">
        <w:rPr>
          <w:spacing w:val="3"/>
          <w:sz w:val="28"/>
          <w:szCs w:val="28"/>
        </w:rPr>
        <w:t>запросов или проектов запросов в проверяемые организации о предо</w:t>
      </w:r>
      <w:r w:rsidRPr="00FB12C7">
        <w:rPr>
          <w:spacing w:val="3"/>
          <w:sz w:val="28"/>
          <w:szCs w:val="28"/>
        </w:rPr>
        <w:t>с</w:t>
      </w:r>
      <w:r w:rsidRPr="00FB12C7">
        <w:rPr>
          <w:spacing w:val="3"/>
          <w:sz w:val="28"/>
          <w:szCs w:val="28"/>
        </w:rPr>
        <w:t xml:space="preserve">тавлении </w:t>
      </w:r>
      <w:r w:rsidRPr="00FB12C7">
        <w:rPr>
          <w:spacing w:val="-2"/>
          <w:sz w:val="28"/>
          <w:szCs w:val="28"/>
        </w:rPr>
        <w:t>информации;</w:t>
      </w:r>
    </w:p>
    <w:p w:rsidR="002C7E32" w:rsidRPr="00FB12C7" w:rsidRDefault="002C7E32" w:rsidP="00DC69C4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FB12C7">
        <w:rPr>
          <w:spacing w:val="1"/>
          <w:sz w:val="28"/>
          <w:szCs w:val="28"/>
        </w:rPr>
        <w:t>программы проведения контрольного мероприятия;</w:t>
      </w:r>
    </w:p>
    <w:p w:rsidR="002C7E32" w:rsidRPr="00FB12C7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FB12C7">
        <w:rPr>
          <w:spacing w:val="1"/>
          <w:sz w:val="28"/>
          <w:szCs w:val="28"/>
        </w:rPr>
        <w:t>уведомления о предстоящем контрольном мероприятии.</w:t>
      </w:r>
    </w:p>
    <w:p w:rsidR="002C7E32" w:rsidRPr="00FB12C7" w:rsidRDefault="002C7E32" w:rsidP="00DC69C4">
      <w:pPr>
        <w:widowControl w:val="0"/>
        <w:ind w:firstLine="709"/>
        <w:rPr>
          <w:i/>
          <w:snapToGrid w:val="0"/>
          <w:sz w:val="28"/>
          <w:szCs w:val="28"/>
        </w:rPr>
      </w:pPr>
    </w:p>
    <w:p w:rsidR="002C7E32" w:rsidRPr="00BD28FF" w:rsidRDefault="002C7E32" w:rsidP="00DC69C4">
      <w:pPr>
        <w:ind w:firstLine="709"/>
        <w:jc w:val="center"/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t>4.3</w:t>
      </w:r>
      <w:r w:rsidRPr="00BD28FF">
        <w:rPr>
          <w:b/>
          <w:sz w:val="28"/>
          <w:szCs w:val="28"/>
        </w:rPr>
        <w:t>.4. Основной этап к</w:t>
      </w:r>
      <w:r w:rsidRPr="00BD28FF">
        <w:rPr>
          <w:b/>
          <w:snapToGrid w:val="0"/>
          <w:sz w:val="28"/>
          <w:szCs w:val="28"/>
        </w:rPr>
        <w:t>онтрольного мероприятия</w:t>
      </w:r>
    </w:p>
    <w:p w:rsidR="002C7E32" w:rsidRPr="00962841" w:rsidRDefault="002C7E32" w:rsidP="00DC69C4">
      <w:pPr>
        <w:tabs>
          <w:tab w:val="left" w:pos="0"/>
        </w:tabs>
        <w:ind w:firstLine="709"/>
        <w:jc w:val="both"/>
        <w:rPr>
          <w:sz w:val="28"/>
          <w:szCs w:val="28"/>
          <w:highlight w:val="yellow"/>
        </w:rPr>
      </w:pPr>
    </w:p>
    <w:p w:rsidR="002C7E32" w:rsidRDefault="002C7E32" w:rsidP="00DC69C4">
      <w:pPr>
        <w:tabs>
          <w:tab w:val="left" w:pos="0"/>
        </w:tabs>
        <w:ind w:firstLine="709"/>
        <w:jc w:val="both"/>
        <w:rPr>
          <w:snapToGrid w:val="0"/>
          <w:sz w:val="28"/>
          <w:szCs w:val="28"/>
        </w:rPr>
      </w:pPr>
      <w:r w:rsidRPr="00BD28FF">
        <w:rPr>
          <w:sz w:val="28"/>
          <w:szCs w:val="28"/>
        </w:rPr>
        <w:t>4.3.4.1. Основной этап к</w:t>
      </w:r>
      <w:r w:rsidRPr="00BD28FF">
        <w:rPr>
          <w:snapToGrid w:val="0"/>
          <w:sz w:val="28"/>
          <w:szCs w:val="28"/>
        </w:rPr>
        <w:t>онтрольного мероприятия заключается в пров</w:t>
      </w:r>
      <w:r w:rsidRPr="00BD28FF">
        <w:rPr>
          <w:snapToGrid w:val="0"/>
          <w:sz w:val="28"/>
          <w:szCs w:val="28"/>
        </w:rPr>
        <w:t>е</w:t>
      </w:r>
      <w:r w:rsidRPr="00BD28FF">
        <w:rPr>
          <w:snapToGrid w:val="0"/>
          <w:sz w:val="28"/>
          <w:szCs w:val="28"/>
        </w:rPr>
        <w:t xml:space="preserve">дении проверки и анализа фактических данных и документов (информации), полученных по запросам </w:t>
      </w:r>
      <w:r w:rsidRPr="00BD28FF">
        <w:rPr>
          <w:sz w:val="28"/>
          <w:szCs w:val="28"/>
        </w:rPr>
        <w:t>КСП</w:t>
      </w:r>
      <w:r w:rsidRPr="00BD28FF">
        <w:rPr>
          <w:snapToGrid w:val="0"/>
          <w:sz w:val="28"/>
          <w:szCs w:val="28"/>
        </w:rPr>
        <w:t xml:space="preserve"> и (или) непосредственно на объектах контрол</w:t>
      </w:r>
      <w:r w:rsidRPr="00BD28FF">
        <w:rPr>
          <w:snapToGrid w:val="0"/>
          <w:sz w:val="28"/>
          <w:szCs w:val="28"/>
        </w:rPr>
        <w:t>ь</w:t>
      </w:r>
      <w:r w:rsidRPr="00BD28FF">
        <w:rPr>
          <w:snapToGrid w:val="0"/>
          <w:sz w:val="28"/>
          <w:szCs w:val="28"/>
        </w:rPr>
        <w:t>ного мероприятия, необходимых для формирования доказательств в соответс</w:t>
      </w:r>
      <w:r w:rsidRPr="00BD28FF">
        <w:rPr>
          <w:snapToGrid w:val="0"/>
          <w:sz w:val="28"/>
          <w:szCs w:val="28"/>
        </w:rPr>
        <w:t>т</w:t>
      </w:r>
      <w:r w:rsidRPr="00BD28FF">
        <w:rPr>
          <w:snapToGrid w:val="0"/>
          <w:sz w:val="28"/>
          <w:szCs w:val="28"/>
        </w:rPr>
        <w:t xml:space="preserve">вии с целями контрольного мероприятия и обоснования выявленных фактов нарушений и недостатков. </w:t>
      </w:r>
    </w:p>
    <w:p w:rsidR="002C7E32" w:rsidRPr="006A4CF0" w:rsidRDefault="002C7E32" w:rsidP="00DC69C4">
      <w:pPr>
        <w:pStyle w:val="BodyTextIndent3"/>
      </w:pPr>
      <w:r>
        <w:rPr>
          <w:snapToGrid w:val="0"/>
        </w:rPr>
        <w:t xml:space="preserve">4.3.4.2. </w:t>
      </w:r>
      <w:r w:rsidRPr="006A4CF0">
        <w:t>Доказательства представляют собой достаточные фактические данные и достоверную информацию, которые подтверждают наличие выявле</w:t>
      </w:r>
      <w:r w:rsidRPr="006A4CF0">
        <w:t>н</w:t>
      </w:r>
      <w:r w:rsidRPr="006A4CF0">
        <w:t>ных нарушений и недостатков в формировании и использовании средств и де</w:t>
      </w:r>
      <w:r w:rsidRPr="006A4CF0">
        <w:t>я</w:t>
      </w:r>
      <w:r w:rsidRPr="006A4CF0">
        <w:t>тельности объектов контрольного мероприятия, а также обосновывают выводы и предложения (рекомендации) по результатам контрольного мероприятия.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B75">
        <w:rPr>
          <w:snapToGrid w:val="0"/>
          <w:sz w:val="28"/>
          <w:szCs w:val="28"/>
        </w:rPr>
        <w:t>4.3.4.</w:t>
      </w:r>
      <w:r>
        <w:rPr>
          <w:snapToGrid w:val="0"/>
          <w:sz w:val="28"/>
          <w:szCs w:val="28"/>
        </w:rPr>
        <w:t>3</w:t>
      </w:r>
      <w:r w:rsidRPr="007F7B75">
        <w:rPr>
          <w:snapToGrid w:val="0"/>
          <w:sz w:val="28"/>
          <w:szCs w:val="28"/>
        </w:rPr>
        <w:t>.</w:t>
      </w:r>
      <w:r>
        <w:rPr>
          <w:snapToGrid w:val="0"/>
        </w:rPr>
        <w:t xml:space="preserve"> </w:t>
      </w:r>
      <w:r w:rsidRPr="006A4CF0">
        <w:rPr>
          <w:sz w:val="28"/>
          <w:szCs w:val="28"/>
        </w:rPr>
        <w:t>Процесс получения доказательств включает следующие этапы: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сбор фактических данных и информации в соответствии с программой проведения контрольного мероприятия, определение их полноты, приемлем</w:t>
      </w:r>
      <w:r w:rsidRPr="006A4CF0">
        <w:rPr>
          <w:sz w:val="28"/>
          <w:szCs w:val="28"/>
        </w:rPr>
        <w:t>о</w:t>
      </w:r>
      <w:r w:rsidRPr="006A4CF0">
        <w:rPr>
          <w:sz w:val="28"/>
          <w:szCs w:val="28"/>
        </w:rPr>
        <w:t>сти и достоверности;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анализ собранных фактических данных и информации на предмет их достаточности для формирования доказательств в соответствии с целями ко</w:t>
      </w:r>
      <w:r w:rsidRPr="006A4CF0">
        <w:rPr>
          <w:sz w:val="28"/>
          <w:szCs w:val="28"/>
        </w:rPr>
        <w:t>н</w:t>
      </w:r>
      <w:r w:rsidRPr="006A4CF0">
        <w:rPr>
          <w:sz w:val="28"/>
          <w:szCs w:val="28"/>
        </w:rPr>
        <w:t>трольного мероприятия;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проведение дополнительного сбора фактических данных и информации в случае их недостаточности для формирования доказательств.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Фактические данные и информацию участник контрольного мероприятия собирает на основании пись</w:t>
      </w:r>
      <w:r>
        <w:rPr>
          <w:sz w:val="28"/>
          <w:szCs w:val="28"/>
        </w:rPr>
        <w:t>менных и устных запросов в формах</w:t>
      </w:r>
      <w:r w:rsidRPr="006A4CF0">
        <w:rPr>
          <w:sz w:val="28"/>
          <w:szCs w:val="28"/>
        </w:rPr>
        <w:t>: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копий документов, представленных объектом контрольного меропри</w:t>
      </w:r>
      <w:r w:rsidRPr="006A4CF0">
        <w:rPr>
          <w:sz w:val="28"/>
          <w:szCs w:val="28"/>
        </w:rPr>
        <w:t>я</w:t>
      </w:r>
      <w:r w:rsidRPr="006A4CF0">
        <w:rPr>
          <w:sz w:val="28"/>
          <w:szCs w:val="28"/>
        </w:rPr>
        <w:t>тия;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подтверждающих документов, представленных третьей стороной;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статистических данных, сравнений, результатов анализа, расчетов и других материалов.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Доказательства получают путем проведения: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инспектирования, которое заключается в проверке документов, пол</w:t>
      </w:r>
      <w:r w:rsidRPr="006A4CF0">
        <w:rPr>
          <w:sz w:val="28"/>
          <w:szCs w:val="28"/>
        </w:rPr>
        <w:t>у</w:t>
      </w:r>
      <w:r w:rsidRPr="006A4CF0">
        <w:rPr>
          <w:sz w:val="28"/>
          <w:szCs w:val="28"/>
        </w:rPr>
        <w:t>ченных от объекта контрольного мероприятия;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аналитических процедур, представляющих собой анализ и оценку пол</w:t>
      </w:r>
      <w:r w:rsidRPr="006A4CF0">
        <w:rPr>
          <w:sz w:val="28"/>
          <w:szCs w:val="28"/>
        </w:rPr>
        <w:t>у</w:t>
      </w:r>
      <w:r w:rsidRPr="006A4CF0">
        <w:rPr>
          <w:sz w:val="28"/>
          <w:szCs w:val="28"/>
        </w:rPr>
        <w:t>ченной информации, исследование важнейших финансовых и экономических показателей объекта контрольного мероприятия с целью выявления нарушений и недостатков в финансовой и хозяйственной деятельности, а также причин их возникновения;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6A4CF0">
        <w:rPr>
          <w:sz w:val="28"/>
          <w:szCs w:val="28"/>
        </w:rPr>
        <w:t>проверки точности арифметических расчетов в первичных документах и бухгалтерских записях, либо выполнения самостоятельных расчетов;</w:t>
      </w:r>
    </w:p>
    <w:p w:rsidR="002C7E32" w:rsidRPr="007F7B75" w:rsidRDefault="002C7E32" w:rsidP="00DC69C4">
      <w:pPr>
        <w:widowControl w:val="0"/>
        <w:ind w:firstLine="709"/>
        <w:jc w:val="both"/>
        <w:rPr>
          <w:sz w:val="28"/>
          <w:szCs w:val="28"/>
        </w:rPr>
      </w:pPr>
      <w:r w:rsidRPr="007F7B75">
        <w:rPr>
          <w:sz w:val="28"/>
          <w:szCs w:val="28"/>
        </w:rPr>
        <w:t>- подтверждения, представляющего процедуру запроса и получения письменного подтверждения необходимой информации от независимой (трет</w:t>
      </w:r>
      <w:r w:rsidRPr="007F7B75">
        <w:rPr>
          <w:sz w:val="28"/>
          <w:szCs w:val="28"/>
        </w:rPr>
        <w:t>ь</w:t>
      </w:r>
      <w:r w:rsidRPr="007F7B75">
        <w:rPr>
          <w:sz w:val="28"/>
          <w:szCs w:val="28"/>
        </w:rPr>
        <w:t>ей) стороны.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В процессе формирования доказательств необходимо руководствоваться тем, что они должны быть достаточными, достоверными и относящимися к д</w:t>
      </w:r>
      <w:r w:rsidRPr="006A4CF0">
        <w:rPr>
          <w:sz w:val="28"/>
          <w:szCs w:val="28"/>
        </w:rPr>
        <w:t>е</w:t>
      </w:r>
      <w:r w:rsidRPr="006A4CF0">
        <w:rPr>
          <w:sz w:val="28"/>
          <w:szCs w:val="28"/>
        </w:rPr>
        <w:t>лу.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Доказательства являются достаточными, если их объем и содержание п</w:t>
      </w:r>
      <w:r w:rsidRPr="006A4CF0">
        <w:rPr>
          <w:sz w:val="28"/>
          <w:szCs w:val="28"/>
        </w:rPr>
        <w:t>о</w:t>
      </w:r>
      <w:r w:rsidRPr="006A4CF0">
        <w:rPr>
          <w:sz w:val="28"/>
          <w:szCs w:val="28"/>
        </w:rPr>
        <w:t>зволяют сделать обоснованные выводы в отчете о результатах проведенного контрольного мероприятия.</w:t>
      </w:r>
    </w:p>
    <w:p w:rsidR="002C7E32" w:rsidRPr="006A4CF0" w:rsidRDefault="002C7E32" w:rsidP="00DC69C4">
      <w:pPr>
        <w:pStyle w:val="BodyTextIndent"/>
        <w:ind w:firstLine="709"/>
        <w:rPr>
          <w:szCs w:val="28"/>
        </w:rPr>
      </w:pPr>
      <w:r w:rsidRPr="006A4CF0">
        <w:rPr>
          <w:szCs w:val="28"/>
        </w:rPr>
        <w:t>Доказательства являются достоверными, если они соответствуют факт</w:t>
      </w:r>
      <w:r w:rsidRPr="006A4CF0">
        <w:rPr>
          <w:szCs w:val="28"/>
        </w:rPr>
        <w:t>и</w:t>
      </w:r>
      <w:r w:rsidRPr="006A4CF0">
        <w:rPr>
          <w:szCs w:val="28"/>
        </w:rPr>
        <w:t>ческим данным и информации, полученной в ходе проведения контрольного мероприятия. При оценке достоверности доказательств следует исходить из т</w:t>
      </w:r>
      <w:r w:rsidRPr="006A4CF0">
        <w:rPr>
          <w:szCs w:val="28"/>
        </w:rPr>
        <w:t>о</w:t>
      </w:r>
      <w:r w:rsidRPr="006A4CF0">
        <w:rPr>
          <w:szCs w:val="28"/>
        </w:rPr>
        <w:t xml:space="preserve">го, что </w:t>
      </w:r>
      <w:r w:rsidRPr="006A4CF0">
        <w:rPr>
          <w:spacing w:val="-1"/>
          <w:szCs w:val="28"/>
        </w:rPr>
        <w:t>более надежными являются</w:t>
      </w:r>
      <w:r w:rsidRPr="006A4CF0">
        <w:rPr>
          <w:szCs w:val="28"/>
        </w:rPr>
        <w:t xml:space="preserve"> д</w:t>
      </w:r>
      <w:r w:rsidRPr="006A4CF0">
        <w:rPr>
          <w:spacing w:val="2"/>
          <w:szCs w:val="28"/>
        </w:rPr>
        <w:t xml:space="preserve">оказательства, </w:t>
      </w:r>
      <w:r w:rsidRPr="006A4CF0">
        <w:rPr>
          <w:spacing w:val="3"/>
          <w:szCs w:val="28"/>
        </w:rPr>
        <w:t>собранные непосредстве</w:t>
      </w:r>
      <w:r w:rsidRPr="006A4CF0">
        <w:rPr>
          <w:spacing w:val="3"/>
          <w:szCs w:val="28"/>
        </w:rPr>
        <w:t>н</w:t>
      </w:r>
      <w:r w:rsidRPr="006A4CF0">
        <w:rPr>
          <w:spacing w:val="3"/>
          <w:szCs w:val="28"/>
        </w:rPr>
        <w:t xml:space="preserve">но </w:t>
      </w:r>
      <w:r>
        <w:rPr>
          <w:spacing w:val="3"/>
          <w:szCs w:val="28"/>
        </w:rPr>
        <w:t>сотрудниками</w:t>
      </w:r>
      <w:r w:rsidRPr="006A4CF0">
        <w:rPr>
          <w:spacing w:val="2"/>
          <w:szCs w:val="28"/>
        </w:rPr>
        <w:t xml:space="preserve">, полученные из внешних </w:t>
      </w:r>
      <w:r w:rsidRPr="006A4CF0">
        <w:rPr>
          <w:spacing w:val="7"/>
          <w:szCs w:val="28"/>
        </w:rPr>
        <w:t>источников</w:t>
      </w:r>
      <w:r w:rsidRPr="006A4CF0">
        <w:rPr>
          <w:spacing w:val="3"/>
          <w:szCs w:val="28"/>
        </w:rPr>
        <w:t xml:space="preserve"> и представленные</w:t>
      </w:r>
      <w:r w:rsidRPr="006A4CF0">
        <w:rPr>
          <w:spacing w:val="2"/>
          <w:szCs w:val="28"/>
        </w:rPr>
        <w:t xml:space="preserve"> </w:t>
      </w:r>
      <w:r w:rsidRPr="006A4CF0">
        <w:rPr>
          <w:spacing w:val="10"/>
          <w:szCs w:val="28"/>
        </w:rPr>
        <w:t>в форме документов.</w:t>
      </w:r>
    </w:p>
    <w:p w:rsidR="002C7E32" w:rsidRPr="00CD3BAF" w:rsidRDefault="002C7E32" w:rsidP="00DC69C4">
      <w:pPr>
        <w:ind w:firstLine="709"/>
        <w:jc w:val="both"/>
        <w:rPr>
          <w:color w:val="000000"/>
          <w:sz w:val="28"/>
          <w:szCs w:val="28"/>
        </w:rPr>
      </w:pPr>
      <w:bookmarkStart w:id="1" w:name="100198"/>
      <w:bookmarkEnd w:id="1"/>
      <w:r w:rsidRPr="00CD3BAF">
        <w:rPr>
          <w:color w:val="000000"/>
          <w:sz w:val="28"/>
          <w:szCs w:val="28"/>
        </w:rPr>
        <w:t>Доказательства считаются относящимися к выявленным нарушениям и недостаткам, если они имеют логическую, разумную связь с ними.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В процессе сбора фактических данных необходимо учитывать, что не вся полученная информация может быть использована в качестве доказательства. Это относится, в частности, к информации, которая является противоречивой по своему содержанию или недостоверной, а также, если источник информации имеет личную заинтересованность в результате ее использования.</w:t>
      </w:r>
    </w:p>
    <w:p w:rsidR="002C7E32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Доказательства, получаемые на основе проверки и анализа фактических данных о предмете и деятельности объектов контрольного мероприятия, и</w:t>
      </w:r>
      <w:r w:rsidRPr="006A4CF0">
        <w:rPr>
          <w:sz w:val="28"/>
          <w:szCs w:val="28"/>
        </w:rPr>
        <w:t>с</w:t>
      </w:r>
      <w:r w:rsidRPr="006A4CF0">
        <w:rPr>
          <w:sz w:val="28"/>
          <w:szCs w:val="28"/>
        </w:rPr>
        <w:t>пользуются в виде документальных, материальных и аналитических доказ</w:t>
      </w:r>
      <w:r w:rsidRPr="006A4CF0">
        <w:rPr>
          <w:sz w:val="28"/>
          <w:szCs w:val="28"/>
        </w:rPr>
        <w:t>а</w:t>
      </w:r>
      <w:r w:rsidRPr="006A4CF0">
        <w:rPr>
          <w:sz w:val="28"/>
          <w:szCs w:val="28"/>
        </w:rPr>
        <w:t>тельств.</w:t>
      </w:r>
    </w:p>
    <w:p w:rsidR="002C7E32" w:rsidRPr="006A4CF0" w:rsidRDefault="002C7E32" w:rsidP="00DC69C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F0">
        <w:rPr>
          <w:sz w:val="28"/>
          <w:szCs w:val="28"/>
        </w:rPr>
        <w:t>Доказательства и иные сведения, полученные в ходе проведения  ко</w:t>
      </w:r>
      <w:r w:rsidRPr="006A4CF0">
        <w:rPr>
          <w:sz w:val="28"/>
          <w:szCs w:val="28"/>
        </w:rPr>
        <w:t>н</w:t>
      </w:r>
      <w:r w:rsidRPr="006A4CF0">
        <w:rPr>
          <w:sz w:val="28"/>
          <w:szCs w:val="28"/>
        </w:rPr>
        <w:t>трольного мероприятия, соответствующим образом фиксируются в актах и р</w:t>
      </w:r>
      <w:r w:rsidRPr="006A4CF0">
        <w:rPr>
          <w:sz w:val="28"/>
          <w:szCs w:val="28"/>
        </w:rPr>
        <w:t>а</w:t>
      </w:r>
      <w:r w:rsidRPr="006A4CF0">
        <w:rPr>
          <w:sz w:val="28"/>
          <w:szCs w:val="28"/>
        </w:rPr>
        <w:t>бочей документации, являющихся основой для подготовки отчета о его резул</w:t>
      </w:r>
      <w:r w:rsidRPr="006A4CF0">
        <w:rPr>
          <w:sz w:val="28"/>
          <w:szCs w:val="28"/>
        </w:rPr>
        <w:t>ь</w:t>
      </w:r>
      <w:r w:rsidRPr="006A4CF0">
        <w:rPr>
          <w:sz w:val="28"/>
          <w:szCs w:val="28"/>
        </w:rPr>
        <w:t>татах.</w:t>
      </w:r>
    </w:p>
    <w:p w:rsidR="002C7E32" w:rsidRPr="00BD28FF" w:rsidRDefault="002C7E32" w:rsidP="00DC69C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D28FF">
        <w:rPr>
          <w:sz w:val="28"/>
          <w:szCs w:val="28"/>
        </w:rPr>
        <w:t>4.3.4.</w:t>
      </w:r>
      <w:r>
        <w:rPr>
          <w:sz w:val="28"/>
          <w:szCs w:val="28"/>
        </w:rPr>
        <w:t>4</w:t>
      </w:r>
      <w:r w:rsidRPr="00BD28FF">
        <w:rPr>
          <w:sz w:val="28"/>
          <w:szCs w:val="28"/>
        </w:rPr>
        <w:t>. Непосредственное руководство проведением контрольного мер</w:t>
      </w:r>
      <w:r w:rsidRPr="00BD28FF">
        <w:rPr>
          <w:sz w:val="28"/>
          <w:szCs w:val="28"/>
        </w:rPr>
        <w:t>о</w:t>
      </w:r>
      <w:r w:rsidRPr="00BD28FF">
        <w:rPr>
          <w:sz w:val="28"/>
          <w:szCs w:val="28"/>
        </w:rPr>
        <w:t>приятия и координацию действий сотрудников КСП и лиц, привлекаемых к участию в проведении контрольного мероприятия, осуществляет инспектор КСП - руководитель контрольного мероприятия. В случае если мероприятие проводится одним лицом, то им выполняются все действия, предусмотренные Регламентом для выполнения руководителем контрольного мероприятия.</w:t>
      </w:r>
    </w:p>
    <w:p w:rsidR="002C7E32" w:rsidRPr="00DC05F2" w:rsidRDefault="002C7E32" w:rsidP="00DC69C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D28FF">
        <w:rPr>
          <w:sz w:val="28"/>
          <w:szCs w:val="28"/>
        </w:rPr>
        <w:t>4.3.4.</w:t>
      </w:r>
      <w:r>
        <w:rPr>
          <w:sz w:val="28"/>
          <w:szCs w:val="28"/>
        </w:rPr>
        <w:t>5</w:t>
      </w:r>
      <w:r w:rsidRPr="00BD28FF">
        <w:rPr>
          <w:sz w:val="28"/>
          <w:szCs w:val="28"/>
        </w:rPr>
        <w:t xml:space="preserve">. </w:t>
      </w:r>
      <w:r w:rsidRPr="00DC05F2">
        <w:rPr>
          <w:sz w:val="28"/>
          <w:szCs w:val="28"/>
        </w:rPr>
        <w:t>Перед тем как приступить к контрольному мероприятию, предс</w:t>
      </w:r>
      <w:r w:rsidRPr="00DC05F2">
        <w:rPr>
          <w:sz w:val="28"/>
          <w:szCs w:val="28"/>
        </w:rPr>
        <w:t>е</w:t>
      </w:r>
      <w:r w:rsidRPr="00DC05F2">
        <w:rPr>
          <w:sz w:val="28"/>
          <w:szCs w:val="28"/>
        </w:rPr>
        <w:t>датель КСП предъявляет программу проведения контрольного мероприятия р</w:t>
      </w:r>
      <w:r w:rsidRPr="00DC05F2">
        <w:rPr>
          <w:sz w:val="28"/>
          <w:szCs w:val="28"/>
        </w:rPr>
        <w:t>у</w:t>
      </w:r>
      <w:r w:rsidRPr="00DC05F2">
        <w:rPr>
          <w:sz w:val="28"/>
          <w:szCs w:val="28"/>
        </w:rPr>
        <w:t>ководителю проверяемого объекта для ознакомления, решает организационно-технические вопросы, связанные с проведением контрольного мероприятия.</w:t>
      </w:r>
    </w:p>
    <w:p w:rsidR="002C7E32" w:rsidRPr="00187051" w:rsidRDefault="002C7E32" w:rsidP="00DC69C4">
      <w:pPr>
        <w:ind w:firstLine="709"/>
        <w:jc w:val="both"/>
        <w:rPr>
          <w:sz w:val="28"/>
          <w:szCs w:val="28"/>
        </w:rPr>
      </w:pPr>
      <w:r w:rsidRPr="00BD28FF">
        <w:rPr>
          <w:sz w:val="28"/>
          <w:szCs w:val="28"/>
        </w:rPr>
        <w:t>4.3.4.</w:t>
      </w:r>
      <w:r>
        <w:rPr>
          <w:sz w:val="28"/>
          <w:szCs w:val="28"/>
        </w:rPr>
        <w:t>6</w:t>
      </w:r>
      <w:r w:rsidRPr="00BD28FF">
        <w:rPr>
          <w:sz w:val="28"/>
          <w:szCs w:val="28"/>
        </w:rPr>
        <w:t xml:space="preserve">. </w:t>
      </w:r>
      <w:r w:rsidRPr="00187051">
        <w:rPr>
          <w:sz w:val="28"/>
          <w:szCs w:val="28"/>
        </w:rPr>
        <w:t>На основании распоряжения о проведении контрольного мер</w:t>
      </w:r>
      <w:r w:rsidRPr="00187051">
        <w:rPr>
          <w:sz w:val="28"/>
          <w:szCs w:val="28"/>
        </w:rPr>
        <w:t>о</w:t>
      </w:r>
      <w:r w:rsidRPr="00187051">
        <w:rPr>
          <w:sz w:val="28"/>
          <w:szCs w:val="28"/>
        </w:rPr>
        <w:t>приятия оформляется удостоверение на право проведения контрольного мер</w:t>
      </w:r>
      <w:r w:rsidRPr="00187051">
        <w:rPr>
          <w:sz w:val="28"/>
          <w:szCs w:val="28"/>
        </w:rPr>
        <w:t>о</w:t>
      </w:r>
      <w:r w:rsidRPr="00187051">
        <w:rPr>
          <w:sz w:val="28"/>
          <w:szCs w:val="28"/>
        </w:rPr>
        <w:t xml:space="preserve">приятия (далее - Удостоверение). </w:t>
      </w:r>
    </w:p>
    <w:p w:rsidR="002C7E32" w:rsidRPr="00187051" w:rsidRDefault="002C7E32" w:rsidP="00DC69C4">
      <w:pPr>
        <w:ind w:firstLine="709"/>
        <w:jc w:val="both"/>
        <w:rPr>
          <w:sz w:val="28"/>
          <w:szCs w:val="28"/>
        </w:rPr>
      </w:pPr>
      <w:r w:rsidRPr="00187051">
        <w:rPr>
          <w:sz w:val="28"/>
          <w:szCs w:val="28"/>
        </w:rPr>
        <w:t>Удостоверение уполномочивает персональный состав ревизионной гру</w:t>
      </w:r>
      <w:r w:rsidRPr="00187051">
        <w:rPr>
          <w:sz w:val="28"/>
          <w:szCs w:val="28"/>
        </w:rPr>
        <w:t>п</w:t>
      </w:r>
      <w:r w:rsidRPr="00187051">
        <w:rPr>
          <w:sz w:val="28"/>
          <w:szCs w:val="28"/>
        </w:rPr>
        <w:t xml:space="preserve">пы на проведение контрольного мероприятия. </w:t>
      </w:r>
    </w:p>
    <w:p w:rsidR="002C7E32" w:rsidRPr="009937FD" w:rsidRDefault="002C7E32" w:rsidP="00DC69C4">
      <w:pPr>
        <w:ind w:firstLine="709"/>
        <w:jc w:val="both"/>
        <w:rPr>
          <w:sz w:val="28"/>
          <w:szCs w:val="28"/>
        </w:rPr>
      </w:pPr>
      <w:r w:rsidRPr="009937FD">
        <w:rPr>
          <w:sz w:val="28"/>
          <w:szCs w:val="28"/>
        </w:rPr>
        <w:t>В Удостоверении  указываются: наименование органа, назначившего ко</w:t>
      </w:r>
      <w:r w:rsidRPr="009937FD">
        <w:rPr>
          <w:sz w:val="28"/>
          <w:szCs w:val="28"/>
        </w:rPr>
        <w:t>н</w:t>
      </w:r>
      <w:r w:rsidRPr="009937FD">
        <w:rPr>
          <w:sz w:val="28"/>
          <w:szCs w:val="28"/>
        </w:rPr>
        <w:t>трольное мероприятие, персональный состав ревизионной группы, наименов</w:t>
      </w:r>
      <w:r w:rsidRPr="009937FD">
        <w:rPr>
          <w:sz w:val="28"/>
          <w:szCs w:val="28"/>
        </w:rPr>
        <w:t>а</w:t>
      </w:r>
      <w:r w:rsidRPr="009937FD">
        <w:rPr>
          <w:sz w:val="28"/>
          <w:szCs w:val="28"/>
        </w:rPr>
        <w:t>ние проверяемой организации, проверяемый период, тема контрольного мер</w:t>
      </w:r>
      <w:r w:rsidRPr="009937FD">
        <w:rPr>
          <w:sz w:val="28"/>
          <w:szCs w:val="28"/>
        </w:rPr>
        <w:t>о</w:t>
      </w:r>
      <w:r w:rsidRPr="009937FD">
        <w:rPr>
          <w:sz w:val="28"/>
          <w:szCs w:val="28"/>
        </w:rPr>
        <w:t>приятия, основание проведения контрольного мероприятия, срок проведения контрольного мероприятия. Срок контрольного мероприятия, указываемый в Удостоверении , может быть меньше срока, установленного распоряжением о проведении контрольного мероприятия.</w:t>
      </w:r>
    </w:p>
    <w:p w:rsidR="002C7E32" w:rsidRPr="009937FD" w:rsidRDefault="002C7E32" w:rsidP="00DC69C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37FD">
        <w:rPr>
          <w:sz w:val="28"/>
          <w:szCs w:val="28"/>
        </w:rPr>
        <w:t>Удостоверение  подписывается председателем КСП, регистрируется в журнале регистрации указанных удостоверений и выдается под роспись и</w:t>
      </w:r>
      <w:r w:rsidRPr="009937FD">
        <w:rPr>
          <w:sz w:val="28"/>
          <w:szCs w:val="28"/>
        </w:rPr>
        <w:t>н</w:t>
      </w:r>
      <w:r w:rsidRPr="009937FD">
        <w:rPr>
          <w:sz w:val="28"/>
          <w:szCs w:val="28"/>
        </w:rPr>
        <w:t>спектору КСП, которому поручено проведение контрольного мероприятия.</w:t>
      </w:r>
    </w:p>
    <w:p w:rsidR="002C7E32" w:rsidRPr="009937FD" w:rsidRDefault="002C7E32" w:rsidP="00DC69C4">
      <w:pPr>
        <w:ind w:firstLine="709"/>
        <w:jc w:val="both"/>
        <w:rPr>
          <w:sz w:val="28"/>
          <w:szCs w:val="28"/>
        </w:rPr>
      </w:pPr>
      <w:r w:rsidRPr="009937FD">
        <w:rPr>
          <w:sz w:val="28"/>
          <w:szCs w:val="28"/>
        </w:rPr>
        <w:t>Образец оформления Удостоверения  приведен в приложении №8 к н</w:t>
      </w:r>
      <w:r w:rsidRPr="009937FD">
        <w:rPr>
          <w:sz w:val="28"/>
          <w:szCs w:val="28"/>
        </w:rPr>
        <w:t>а</w:t>
      </w:r>
      <w:r w:rsidRPr="009937FD">
        <w:rPr>
          <w:sz w:val="28"/>
          <w:szCs w:val="28"/>
        </w:rPr>
        <w:t>стоящему Регламенту.</w:t>
      </w:r>
    </w:p>
    <w:p w:rsidR="002C7E32" w:rsidRPr="00A026CB" w:rsidRDefault="002C7E32" w:rsidP="00DC69C4">
      <w:pPr>
        <w:ind w:firstLine="709"/>
        <w:jc w:val="both"/>
        <w:rPr>
          <w:sz w:val="28"/>
          <w:szCs w:val="28"/>
        </w:rPr>
      </w:pPr>
      <w:r w:rsidRPr="00BD28FF">
        <w:rPr>
          <w:sz w:val="28"/>
          <w:szCs w:val="28"/>
        </w:rPr>
        <w:t>4.3.4.</w:t>
      </w:r>
      <w:r>
        <w:rPr>
          <w:sz w:val="28"/>
          <w:szCs w:val="28"/>
        </w:rPr>
        <w:t>7</w:t>
      </w:r>
      <w:r w:rsidRPr="00BD28FF">
        <w:rPr>
          <w:sz w:val="28"/>
          <w:szCs w:val="28"/>
        </w:rPr>
        <w:t xml:space="preserve">. </w:t>
      </w:r>
      <w:r w:rsidRPr="00A026CB">
        <w:rPr>
          <w:sz w:val="28"/>
          <w:szCs w:val="28"/>
        </w:rPr>
        <w:t>Датой начала контрольного мероприятия в проверяемой орган</w:t>
      </w:r>
      <w:r w:rsidRPr="00A026CB">
        <w:rPr>
          <w:sz w:val="28"/>
          <w:szCs w:val="28"/>
        </w:rPr>
        <w:t>и</w:t>
      </w:r>
      <w:r w:rsidRPr="00A026CB">
        <w:rPr>
          <w:sz w:val="28"/>
          <w:szCs w:val="28"/>
        </w:rPr>
        <w:t>зации считается дата предъявления председателем КСП Удостоверения  рук</w:t>
      </w:r>
      <w:r w:rsidRPr="00A026CB">
        <w:rPr>
          <w:sz w:val="28"/>
          <w:szCs w:val="28"/>
        </w:rPr>
        <w:t>о</w:t>
      </w:r>
      <w:r w:rsidRPr="00A026CB">
        <w:rPr>
          <w:sz w:val="28"/>
          <w:szCs w:val="28"/>
        </w:rPr>
        <w:t>водителю (лицу, его замещающему) проверяемой организации.</w:t>
      </w:r>
    </w:p>
    <w:p w:rsidR="002C7E32" w:rsidRPr="00A026CB" w:rsidRDefault="002C7E32" w:rsidP="00DC69C4">
      <w:pPr>
        <w:ind w:firstLine="709"/>
        <w:jc w:val="both"/>
        <w:rPr>
          <w:sz w:val="28"/>
          <w:szCs w:val="28"/>
        </w:rPr>
      </w:pPr>
      <w:r w:rsidRPr="00A026CB">
        <w:rPr>
          <w:sz w:val="28"/>
          <w:szCs w:val="28"/>
        </w:rPr>
        <w:t>Датой окончания контрольного мероприятия в организации считается день вручения акта контрольного мероприятия руководителю проверенной о</w:t>
      </w:r>
      <w:r w:rsidRPr="00A026CB">
        <w:rPr>
          <w:sz w:val="28"/>
          <w:szCs w:val="28"/>
        </w:rPr>
        <w:t>р</w:t>
      </w:r>
      <w:r w:rsidRPr="00A026CB">
        <w:rPr>
          <w:sz w:val="28"/>
          <w:szCs w:val="28"/>
        </w:rPr>
        <w:t>ганизации.</w:t>
      </w:r>
    </w:p>
    <w:p w:rsidR="002C7E32" w:rsidRPr="00A026CB" w:rsidRDefault="002C7E32" w:rsidP="00DC69C4">
      <w:pPr>
        <w:ind w:firstLine="709"/>
        <w:jc w:val="both"/>
        <w:rPr>
          <w:sz w:val="28"/>
          <w:szCs w:val="28"/>
        </w:rPr>
      </w:pPr>
      <w:r w:rsidRPr="00A026CB">
        <w:rPr>
          <w:sz w:val="28"/>
          <w:szCs w:val="28"/>
        </w:rPr>
        <w:t>Изменение первоначально установленного срока, указанного в Удостов</w:t>
      </w:r>
      <w:r w:rsidRPr="00A026CB">
        <w:rPr>
          <w:sz w:val="28"/>
          <w:szCs w:val="28"/>
        </w:rPr>
        <w:t>е</w:t>
      </w:r>
      <w:r w:rsidRPr="00A026CB">
        <w:rPr>
          <w:sz w:val="28"/>
          <w:szCs w:val="28"/>
        </w:rPr>
        <w:t>рении, осуществляется председателем КСП на основании мотивированной сл</w:t>
      </w:r>
      <w:r w:rsidRPr="00A026CB">
        <w:rPr>
          <w:sz w:val="28"/>
          <w:szCs w:val="28"/>
        </w:rPr>
        <w:t>у</w:t>
      </w:r>
      <w:r w:rsidRPr="00A026CB">
        <w:rPr>
          <w:sz w:val="28"/>
          <w:szCs w:val="28"/>
        </w:rPr>
        <w:t>жебной записки инспектора КСП, ответственного за проведение  контрольного мероприятия.</w:t>
      </w:r>
    </w:p>
    <w:p w:rsidR="002C7E32" w:rsidRPr="00A026CB" w:rsidRDefault="002C7E32" w:rsidP="00DC69C4">
      <w:pPr>
        <w:ind w:firstLine="709"/>
        <w:jc w:val="both"/>
        <w:rPr>
          <w:sz w:val="28"/>
          <w:szCs w:val="28"/>
        </w:rPr>
      </w:pPr>
      <w:r w:rsidRPr="00A026CB">
        <w:rPr>
          <w:sz w:val="28"/>
          <w:szCs w:val="28"/>
        </w:rPr>
        <w:t>Если контрольное мероприятие проводится на основании обращений пр</w:t>
      </w:r>
      <w:r w:rsidRPr="00A026CB">
        <w:rPr>
          <w:sz w:val="28"/>
          <w:szCs w:val="28"/>
        </w:rPr>
        <w:t>а</w:t>
      </w:r>
      <w:r w:rsidRPr="00A026CB">
        <w:rPr>
          <w:sz w:val="28"/>
          <w:szCs w:val="28"/>
        </w:rPr>
        <w:t>воохранительных органов, то  дальнейшее продление сроков осуществляется в соответствии с их обращением.</w:t>
      </w:r>
    </w:p>
    <w:p w:rsidR="002C7E32" w:rsidRPr="007F1E7D" w:rsidRDefault="002C7E32" w:rsidP="00DC69C4">
      <w:pPr>
        <w:ind w:firstLine="709"/>
        <w:jc w:val="both"/>
        <w:rPr>
          <w:sz w:val="28"/>
          <w:szCs w:val="28"/>
        </w:rPr>
      </w:pPr>
      <w:r w:rsidRPr="00BD28FF">
        <w:rPr>
          <w:sz w:val="28"/>
          <w:szCs w:val="28"/>
        </w:rPr>
        <w:t>4.3.4.</w:t>
      </w:r>
      <w:r>
        <w:rPr>
          <w:sz w:val="28"/>
          <w:szCs w:val="28"/>
        </w:rPr>
        <w:t xml:space="preserve">8. </w:t>
      </w:r>
      <w:r w:rsidRPr="007F1E7D">
        <w:rPr>
          <w:sz w:val="28"/>
          <w:szCs w:val="28"/>
        </w:rPr>
        <w:t>Контрольное мероприятие  приостанавливается в случае отсутс</w:t>
      </w:r>
      <w:r w:rsidRPr="007F1E7D">
        <w:rPr>
          <w:sz w:val="28"/>
          <w:szCs w:val="28"/>
        </w:rPr>
        <w:t>т</w:t>
      </w:r>
      <w:r w:rsidRPr="007F1E7D">
        <w:rPr>
          <w:sz w:val="28"/>
          <w:szCs w:val="28"/>
        </w:rPr>
        <w:t>вия или неудовлетворительного состояния бухгалтерского (бюджетного) учёта в проверяемой организации либо при наличии обстоятельств, делающих нево</w:t>
      </w:r>
      <w:r w:rsidRPr="007F1E7D">
        <w:rPr>
          <w:sz w:val="28"/>
          <w:szCs w:val="28"/>
        </w:rPr>
        <w:t>з</w:t>
      </w:r>
      <w:r w:rsidRPr="007F1E7D">
        <w:rPr>
          <w:sz w:val="28"/>
          <w:szCs w:val="28"/>
        </w:rPr>
        <w:t>можным дальнейшее проведение контрольного мероприятия. Решение о прио</w:t>
      </w:r>
      <w:r w:rsidRPr="007F1E7D">
        <w:rPr>
          <w:sz w:val="28"/>
          <w:szCs w:val="28"/>
        </w:rPr>
        <w:t>с</w:t>
      </w:r>
      <w:r w:rsidRPr="007F1E7D">
        <w:rPr>
          <w:sz w:val="28"/>
          <w:szCs w:val="28"/>
        </w:rPr>
        <w:t>тановлении контрольного мероприятия принимается председателем КСП, на основании мотивированной служебной записки инспектора КСП, ответственн</w:t>
      </w:r>
      <w:r w:rsidRPr="007F1E7D">
        <w:rPr>
          <w:sz w:val="28"/>
          <w:szCs w:val="28"/>
        </w:rPr>
        <w:t>о</w:t>
      </w:r>
      <w:r w:rsidRPr="007F1E7D">
        <w:rPr>
          <w:sz w:val="28"/>
          <w:szCs w:val="28"/>
        </w:rPr>
        <w:t xml:space="preserve">го за проведение контрольного мероприятия. 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7F1E7D">
        <w:rPr>
          <w:sz w:val="28"/>
          <w:szCs w:val="28"/>
        </w:rPr>
        <w:t>В срок не позднее 5 рабочих дней со дня принятия решения о приост</w:t>
      </w:r>
      <w:r w:rsidRPr="007F1E7D">
        <w:rPr>
          <w:sz w:val="28"/>
          <w:szCs w:val="28"/>
        </w:rPr>
        <w:t>а</w:t>
      </w:r>
      <w:r w:rsidRPr="007F1E7D">
        <w:rPr>
          <w:sz w:val="28"/>
          <w:szCs w:val="28"/>
        </w:rPr>
        <w:t>новлении контрольного мероприятия председатель КСП письменно извещает руководителя организации и (или) её вышестоящий орган о приостановлении контрольного мероприятия. Одновременно направляет в проверяемую орган</w:t>
      </w:r>
      <w:r w:rsidRPr="007F1E7D">
        <w:rPr>
          <w:sz w:val="28"/>
          <w:szCs w:val="28"/>
        </w:rPr>
        <w:t>и</w:t>
      </w:r>
      <w:r w:rsidRPr="007F1E7D">
        <w:rPr>
          <w:sz w:val="28"/>
          <w:szCs w:val="28"/>
        </w:rPr>
        <w:t>зацию и (или) её вышестоящий орган письменное предписание о восстановл</w:t>
      </w:r>
      <w:r w:rsidRPr="007F1E7D">
        <w:rPr>
          <w:sz w:val="28"/>
          <w:szCs w:val="28"/>
        </w:rPr>
        <w:t>е</w:t>
      </w:r>
      <w:r w:rsidRPr="007F1E7D">
        <w:rPr>
          <w:sz w:val="28"/>
          <w:szCs w:val="28"/>
        </w:rPr>
        <w:t>нии бухгалтерского (бюджетного) учёта или об устранении выявленных нар</w:t>
      </w:r>
      <w:r w:rsidRPr="007F1E7D">
        <w:rPr>
          <w:sz w:val="28"/>
          <w:szCs w:val="28"/>
        </w:rPr>
        <w:t>у</w:t>
      </w:r>
      <w:r w:rsidRPr="007F1E7D">
        <w:rPr>
          <w:sz w:val="28"/>
          <w:szCs w:val="28"/>
        </w:rPr>
        <w:t>шений в бухгалтерском (бюджетном) учёте либо устранении обстоятельств, д</w:t>
      </w:r>
      <w:r w:rsidRPr="007F1E7D">
        <w:rPr>
          <w:sz w:val="28"/>
          <w:szCs w:val="28"/>
        </w:rPr>
        <w:t>е</w:t>
      </w:r>
      <w:r w:rsidRPr="007F1E7D">
        <w:rPr>
          <w:sz w:val="28"/>
          <w:szCs w:val="28"/>
        </w:rPr>
        <w:t>лающих невозможным дальнейшее проведение контрольного мероприятия.</w:t>
      </w:r>
    </w:p>
    <w:p w:rsidR="002C7E32" w:rsidRPr="007F1E7D" w:rsidRDefault="002C7E32" w:rsidP="00DC69C4">
      <w:pPr>
        <w:ind w:firstLine="709"/>
        <w:jc w:val="both"/>
        <w:rPr>
          <w:sz w:val="28"/>
          <w:szCs w:val="28"/>
        </w:rPr>
      </w:pPr>
      <w:r w:rsidRPr="00BD28FF">
        <w:rPr>
          <w:sz w:val="28"/>
          <w:szCs w:val="28"/>
        </w:rPr>
        <w:t>4.3.4.</w:t>
      </w:r>
      <w:r>
        <w:rPr>
          <w:sz w:val="28"/>
          <w:szCs w:val="28"/>
        </w:rPr>
        <w:t xml:space="preserve">9. При выявлении факта отсутствия </w:t>
      </w:r>
      <w:r w:rsidRPr="007F1E7D">
        <w:rPr>
          <w:sz w:val="28"/>
          <w:szCs w:val="28"/>
        </w:rPr>
        <w:t>или неудовлетворительного с</w:t>
      </w:r>
      <w:r w:rsidRPr="007F1E7D">
        <w:rPr>
          <w:sz w:val="28"/>
          <w:szCs w:val="28"/>
        </w:rPr>
        <w:t>о</w:t>
      </w:r>
      <w:r w:rsidRPr="007F1E7D">
        <w:rPr>
          <w:sz w:val="28"/>
          <w:szCs w:val="28"/>
        </w:rPr>
        <w:t>стояния бухгалтерского (бюджетного) учёта в проверяемой организации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ставляется акт об отсутствии (запущенности) бухгалтерского учета по форме, согласно приложению № 9 к настоящему Регламенту.</w:t>
      </w:r>
    </w:p>
    <w:p w:rsidR="002C7E32" w:rsidRPr="0008393F" w:rsidRDefault="002C7E32" w:rsidP="00DC69C4">
      <w:pPr>
        <w:ind w:firstLine="709"/>
        <w:jc w:val="both"/>
        <w:rPr>
          <w:sz w:val="28"/>
          <w:szCs w:val="28"/>
        </w:rPr>
      </w:pPr>
      <w:r w:rsidRPr="00BD28FF">
        <w:rPr>
          <w:sz w:val="28"/>
          <w:szCs w:val="28"/>
        </w:rPr>
        <w:t>4.3.4.</w:t>
      </w:r>
      <w:r>
        <w:rPr>
          <w:sz w:val="28"/>
          <w:szCs w:val="28"/>
        </w:rPr>
        <w:t xml:space="preserve">10. </w:t>
      </w:r>
      <w:r w:rsidRPr="0008393F">
        <w:rPr>
          <w:sz w:val="28"/>
          <w:szCs w:val="28"/>
        </w:rPr>
        <w:t>После устранения причин приостановления контрольного мер</w:t>
      </w:r>
      <w:r w:rsidRPr="0008393F">
        <w:rPr>
          <w:sz w:val="28"/>
          <w:szCs w:val="28"/>
        </w:rPr>
        <w:t>о</w:t>
      </w:r>
      <w:r w:rsidRPr="0008393F">
        <w:rPr>
          <w:sz w:val="28"/>
          <w:szCs w:val="28"/>
        </w:rPr>
        <w:t>приятия ревизионная группа возобновляет проведение контрольного меропри</w:t>
      </w:r>
      <w:r w:rsidRPr="0008393F">
        <w:rPr>
          <w:sz w:val="28"/>
          <w:szCs w:val="28"/>
        </w:rPr>
        <w:t>я</w:t>
      </w:r>
      <w:r w:rsidRPr="0008393F">
        <w:rPr>
          <w:sz w:val="28"/>
          <w:szCs w:val="28"/>
        </w:rPr>
        <w:t>тия в сроки, установленные председателем КСП.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08393F">
        <w:rPr>
          <w:sz w:val="28"/>
          <w:szCs w:val="28"/>
        </w:rPr>
        <w:t>В Удостоверении делается отметка о приостановлении и возобновлении контрольного мероприятия с указанием нового срока проведения контрольного мероприятия и удостоверяется подписью председателя КСП.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BD28FF">
        <w:rPr>
          <w:sz w:val="28"/>
          <w:szCs w:val="28"/>
        </w:rPr>
        <w:t>4.3.4.</w:t>
      </w:r>
      <w:r>
        <w:rPr>
          <w:sz w:val="28"/>
          <w:szCs w:val="28"/>
        </w:rPr>
        <w:t>11. При выполнении своих служебных обязанностей по проведению контрольных мероприятий должностные лица КСП имеют право получать от руководителя и работников проверяемого объекта письменные пояснения.</w:t>
      </w:r>
    </w:p>
    <w:p w:rsidR="002C7E32" w:rsidRPr="0008393F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пояснения приведена в приложении № 10 к настоящему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ту.</w:t>
      </w:r>
    </w:p>
    <w:p w:rsidR="002C7E32" w:rsidRPr="00C17303" w:rsidRDefault="002C7E32" w:rsidP="00DC69C4">
      <w:pPr>
        <w:ind w:firstLine="709"/>
        <w:jc w:val="both"/>
        <w:rPr>
          <w:sz w:val="28"/>
          <w:szCs w:val="28"/>
        </w:rPr>
      </w:pPr>
      <w:r w:rsidRPr="00C17303">
        <w:rPr>
          <w:sz w:val="28"/>
          <w:szCs w:val="28"/>
        </w:rPr>
        <w:t>4.3.4.1</w:t>
      </w:r>
      <w:r>
        <w:rPr>
          <w:sz w:val="28"/>
          <w:szCs w:val="28"/>
        </w:rPr>
        <w:t>2</w:t>
      </w:r>
      <w:r w:rsidRPr="00C17303">
        <w:rPr>
          <w:sz w:val="28"/>
          <w:szCs w:val="28"/>
        </w:rPr>
        <w:t>. Контрольное мероприятие может быть завершено раньше срока, установленного в Удостоверении.</w:t>
      </w:r>
    </w:p>
    <w:p w:rsidR="002C7E32" w:rsidRPr="00A150E5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C17303">
        <w:rPr>
          <w:sz w:val="28"/>
          <w:szCs w:val="28"/>
        </w:rPr>
        <w:t>4.3.4.</w:t>
      </w:r>
      <w:r>
        <w:rPr>
          <w:sz w:val="28"/>
          <w:szCs w:val="28"/>
        </w:rPr>
        <w:t>13</w:t>
      </w:r>
      <w:r w:rsidRPr="00A150E5">
        <w:rPr>
          <w:sz w:val="28"/>
          <w:szCs w:val="28"/>
        </w:rPr>
        <w:t>. Проверки подразделяются на следующие виды:</w:t>
      </w:r>
    </w:p>
    <w:p w:rsidR="002C7E32" w:rsidRPr="00A150E5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A150E5">
        <w:rPr>
          <w:sz w:val="28"/>
          <w:szCs w:val="28"/>
        </w:rPr>
        <w:t>сплошные или выборочные - в зависимости от объёма проверки;</w:t>
      </w:r>
    </w:p>
    <w:p w:rsidR="002C7E32" w:rsidRPr="00A150E5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A150E5">
        <w:rPr>
          <w:sz w:val="28"/>
          <w:szCs w:val="28"/>
        </w:rPr>
        <w:t>комплексные, тематические - в зависимости от целенаправленности и круга проверяемых вопросов.</w:t>
      </w:r>
    </w:p>
    <w:p w:rsidR="002C7E32" w:rsidRPr="00A150E5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A150E5">
        <w:rPr>
          <w:sz w:val="28"/>
          <w:szCs w:val="28"/>
        </w:rPr>
        <w:t>При сплошной проверке проверяются все финансовые и бухгалтерские документы, реестры, отчеты, материалы  по операциям со средствами бюджета и с муниципальной собственностью за проверяемый период. При выборочной проверке проверяется лишь часть указанных документов на выбор за опред</w:t>
      </w:r>
      <w:r w:rsidRPr="00A150E5">
        <w:rPr>
          <w:sz w:val="28"/>
          <w:szCs w:val="28"/>
        </w:rPr>
        <w:t>е</w:t>
      </w:r>
      <w:r w:rsidRPr="00A150E5">
        <w:rPr>
          <w:sz w:val="28"/>
          <w:szCs w:val="28"/>
        </w:rPr>
        <w:t>ленный промежуток времени в зависимости от поставленных вопросов.</w:t>
      </w:r>
    </w:p>
    <w:p w:rsidR="002C7E32" w:rsidRPr="00A150E5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A150E5">
        <w:rPr>
          <w:sz w:val="28"/>
          <w:szCs w:val="28"/>
        </w:rPr>
        <w:t xml:space="preserve">При проведении комплексной проверки проверяются одновременно все направления финансово-хозяйственной деятельности проверяемой организации и все её операции со средствами бюджета и с муниципальной собственностью. </w:t>
      </w:r>
    </w:p>
    <w:p w:rsidR="002C7E32" w:rsidRPr="00A150E5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A150E5">
        <w:rPr>
          <w:sz w:val="28"/>
          <w:szCs w:val="28"/>
        </w:rPr>
        <w:t>Тематические проверки проводятся по конкретным вопросам деятельн</w:t>
      </w:r>
      <w:r w:rsidRPr="00A150E5">
        <w:rPr>
          <w:sz w:val="28"/>
          <w:szCs w:val="28"/>
        </w:rPr>
        <w:t>о</w:t>
      </w:r>
      <w:r w:rsidRPr="00A150E5">
        <w:rPr>
          <w:sz w:val="28"/>
          <w:szCs w:val="28"/>
        </w:rPr>
        <w:t>сти одной или нескольких проверяемых организаций.</w:t>
      </w:r>
    </w:p>
    <w:p w:rsidR="002C7E32" w:rsidRPr="00A150E5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A150E5">
        <w:rPr>
          <w:sz w:val="28"/>
          <w:szCs w:val="28"/>
        </w:rPr>
        <w:t>В дополнение к указанным видам проверок может проводиться  встре</w:t>
      </w:r>
      <w:r w:rsidRPr="00A150E5">
        <w:rPr>
          <w:sz w:val="28"/>
          <w:szCs w:val="28"/>
        </w:rPr>
        <w:t>ч</w:t>
      </w:r>
      <w:r w:rsidRPr="00A150E5">
        <w:rPr>
          <w:sz w:val="28"/>
          <w:szCs w:val="28"/>
        </w:rPr>
        <w:t>ная проверка, которая заключается в сопоставлении двух экземпляров одного и того же документа или различных документов, связанных между собой единс</w:t>
      </w:r>
      <w:r w:rsidRPr="00A150E5">
        <w:rPr>
          <w:sz w:val="28"/>
          <w:szCs w:val="28"/>
        </w:rPr>
        <w:t>т</w:t>
      </w:r>
      <w:r w:rsidRPr="00A150E5">
        <w:rPr>
          <w:sz w:val="28"/>
          <w:szCs w:val="28"/>
        </w:rPr>
        <w:t>вом операций и находящихся в различных организациях или в разных подра</w:t>
      </w:r>
      <w:r w:rsidRPr="00A150E5">
        <w:rPr>
          <w:sz w:val="28"/>
          <w:szCs w:val="28"/>
        </w:rPr>
        <w:t>з</w:t>
      </w:r>
      <w:r w:rsidRPr="00A150E5">
        <w:rPr>
          <w:sz w:val="28"/>
          <w:szCs w:val="28"/>
        </w:rPr>
        <w:t>делениях одной организации.</w:t>
      </w:r>
    </w:p>
    <w:p w:rsidR="002C7E32" w:rsidRPr="00115624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C17303">
        <w:rPr>
          <w:sz w:val="28"/>
          <w:szCs w:val="28"/>
        </w:rPr>
        <w:t>4.3.4.</w:t>
      </w:r>
      <w:r>
        <w:rPr>
          <w:sz w:val="28"/>
          <w:szCs w:val="28"/>
        </w:rPr>
        <w:t>14</w:t>
      </w:r>
      <w:r w:rsidRPr="00C17303">
        <w:rPr>
          <w:sz w:val="28"/>
          <w:szCs w:val="28"/>
        </w:rPr>
        <w:t xml:space="preserve">. </w:t>
      </w:r>
      <w:r w:rsidRPr="00115624">
        <w:rPr>
          <w:sz w:val="28"/>
          <w:szCs w:val="28"/>
        </w:rPr>
        <w:t>Цель контрольного мероприятия – осуществление контроля за целевым и эффективным использованием средств районного бюджета и мун</w:t>
      </w:r>
      <w:r w:rsidRPr="00115624">
        <w:rPr>
          <w:sz w:val="28"/>
          <w:szCs w:val="28"/>
        </w:rPr>
        <w:t>и</w:t>
      </w:r>
      <w:r w:rsidRPr="00115624">
        <w:rPr>
          <w:sz w:val="28"/>
          <w:szCs w:val="28"/>
        </w:rPr>
        <w:t>ципальной собственности, полнотой и своевременностью поступления средств, подлежащих перечислению в районный бюджет (бюджет сельского поселения Щербиновского района</w:t>
      </w:r>
      <w:r>
        <w:rPr>
          <w:sz w:val="28"/>
          <w:szCs w:val="28"/>
        </w:rPr>
        <w:t>)</w:t>
      </w:r>
      <w:r w:rsidRPr="00115624">
        <w:rPr>
          <w:sz w:val="28"/>
          <w:szCs w:val="28"/>
        </w:rPr>
        <w:t>, соблюдением законодательства Российской Федер</w:t>
      </w:r>
      <w:r w:rsidRPr="00115624">
        <w:rPr>
          <w:sz w:val="28"/>
          <w:szCs w:val="28"/>
        </w:rPr>
        <w:t>а</w:t>
      </w:r>
      <w:r w:rsidRPr="00115624">
        <w:rPr>
          <w:sz w:val="28"/>
          <w:szCs w:val="28"/>
        </w:rPr>
        <w:t>ции, Краснодарского края и муниципальных актов при осуществлении орган</w:t>
      </w:r>
      <w:r w:rsidRPr="00115624">
        <w:rPr>
          <w:sz w:val="28"/>
          <w:szCs w:val="28"/>
        </w:rPr>
        <w:t>и</w:t>
      </w:r>
      <w:r w:rsidRPr="00115624">
        <w:rPr>
          <w:sz w:val="28"/>
          <w:szCs w:val="28"/>
        </w:rPr>
        <w:t>зацией хозяйственных и финансовых операций, их обоснованностью, наличием и движением имущества, обязательств, использованием материальных и труд</w:t>
      </w:r>
      <w:r w:rsidRPr="00115624">
        <w:rPr>
          <w:sz w:val="28"/>
          <w:szCs w:val="28"/>
        </w:rPr>
        <w:t>о</w:t>
      </w:r>
      <w:r w:rsidRPr="00115624">
        <w:rPr>
          <w:sz w:val="28"/>
          <w:szCs w:val="28"/>
        </w:rPr>
        <w:t>вых ресурсов в соответствии с утвержденными нормами, нормативами и см</w:t>
      </w:r>
      <w:r w:rsidRPr="00115624">
        <w:rPr>
          <w:sz w:val="28"/>
          <w:szCs w:val="28"/>
        </w:rPr>
        <w:t>е</w:t>
      </w:r>
      <w:r w:rsidRPr="00115624">
        <w:rPr>
          <w:sz w:val="28"/>
          <w:szCs w:val="28"/>
        </w:rPr>
        <w:t>тами.</w:t>
      </w:r>
    </w:p>
    <w:p w:rsidR="002C7E32" w:rsidRPr="00115624" w:rsidRDefault="002C7E32" w:rsidP="00DC69C4">
      <w:pPr>
        <w:shd w:val="clear" w:color="auto" w:fill="FFFFFF"/>
        <w:ind w:firstLine="709"/>
        <w:jc w:val="both"/>
        <w:rPr>
          <w:sz w:val="28"/>
          <w:szCs w:val="28"/>
        </w:rPr>
      </w:pPr>
      <w:r w:rsidRPr="00C17303">
        <w:rPr>
          <w:sz w:val="28"/>
          <w:szCs w:val="28"/>
        </w:rPr>
        <w:t>4.3.4.</w:t>
      </w:r>
      <w:r>
        <w:rPr>
          <w:sz w:val="28"/>
          <w:szCs w:val="28"/>
        </w:rPr>
        <w:t>15</w:t>
      </w:r>
      <w:r w:rsidRPr="00115624">
        <w:rPr>
          <w:sz w:val="28"/>
          <w:szCs w:val="28"/>
        </w:rPr>
        <w:t>.В ходе проведения контрольных мероприятий решаются сл</w:t>
      </w:r>
      <w:r w:rsidRPr="00115624">
        <w:rPr>
          <w:sz w:val="28"/>
          <w:szCs w:val="28"/>
        </w:rPr>
        <w:t>е</w:t>
      </w:r>
      <w:r w:rsidRPr="00115624">
        <w:rPr>
          <w:sz w:val="28"/>
          <w:szCs w:val="28"/>
        </w:rPr>
        <w:t>дующие задачи:</w:t>
      </w:r>
    </w:p>
    <w:p w:rsidR="002C7E32" w:rsidRPr="00115624" w:rsidRDefault="002C7E32" w:rsidP="00DC69C4">
      <w:pPr>
        <w:ind w:firstLine="709"/>
        <w:jc w:val="both"/>
        <w:rPr>
          <w:sz w:val="28"/>
          <w:szCs w:val="28"/>
        </w:rPr>
      </w:pPr>
      <w:r w:rsidRPr="00115624">
        <w:rPr>
          <w:sz w:val="28"/>
          <w:szCs w:val="28"/>
        </w:rPr>
        <w:t>получение полной и достоверной информации о проектировании и и</w:t>
      </w:r>
      <w:r w:rsidRPr="00115624">
        <w:rPr>
          <w:sz w:val="28"/>
          <w:szCs w:val="28"/>
        </w:rPr>
        <w:t>с</w:t>
      </w:r>
      <w:r w:rsidRPr="00115624">
        <w:rPr>
          <w:sz w:val="28"/>
          <w:szCs w:val="28"/>
        </w:rPr>
        <w:t>полнении районного бюджета (бюджета сельского поселения Щербиновского района), об использовании средств  получателями бюджета, формировании и использовании муниципальной собственности и распоряжении ею;</w:t>
      </w:r>
    </w:p>
    <w:p w:rsidR="002C7E32" w:rsidRPr="00115624" w:rsidRDefault="002C7E32" w:rsidP="00DC69C4">
      <w:pPr>
        <w:ind w:firstLine="709"/>
        <w:jc w:val="both"/>
        <w:rPr>
          <w:sz w:val="28"/>
          <w:szCs w:val="28"/>
        </w:rPr>
      </w:pPr>
      <w:r w:rsidRPr="00115624">
        <w:rPr>
          <w:sz w:val="28"/>
          <w:szCs w:val="28"/>
        </w:rPr>
        <w:t>оценка достоверности отчетности об операциях со средствами районного бюджет</w:t>
      </w:r>
      <w:r>
        <w:rPr>
          <w:sz w:val="28"/>
          <w:szCs w:val="28"/>
        </w:rPr>
        <w:t>а</w:t>
      </w:r>
      <w:r w:rsidRPr="00115624">
        <w:rPr>
          <w:sz w:val="28"/>
          <w:szCs w:val="28"/>
        </w:rPr>
        <w:t xml:space="preserve"> (бюджета сельского поселения Щербиновского района), законности и эффективности деятельности по формированию и использованию средств ра</w:t>
      </w:r>
      <w:r w:rsidRPr="00115624">
        <w:rPr>
          <w:sz w:val="28"/>
          <w:szCs w:val="28"/>
        </w:rPr>
        <w:t>й</w:t>
      </w:r>
      <w:r w:rsidRPr="00115624">
        <w:rPr>
          <w:sz w:val="28"/>
          <w:szCs w:val="28"/>
        </w:rPr>
        <w:t>онного бюджета</w:t>
      </w:r>
      <w:r>
        <w:rPr>
          <w:sz w:val="28"/>
          <w:szCs w:val="28"/>
        </w:rPr>
        <w:t xml:space="preserve"> </w:t>
      </w:r>
      <w:r w:rsidRPr="00115624">
        <w:rPr>
          <w:sz w:val="28"/>
          <w:szCs w:val="28"/>
        </w:rPr>
        <w:t>(бюджета сельского поселения Щербиновского района);</w:t>
      </w:r>
    </w:p>
    <w:p w:rsidR="002C7E32" w:rsidRPr="00CE1880" w:rsidRDefault="002C7E32" w:rsidP="00DC69C4">
      <w:pPr>
        <w:ind w:firstLine="709"/>
        <w:jc w:val="both"/>
        <w:rPr>
          <w:sz w:val="28"/>
          <w:szCs w:val="28"/>
        </w:rPr>
      </w:pPr>
      <w:r w:rsidRPr="00CE1880">
        <w:rPr>
          <w:sz w:val="28"/>
          <w:szCs w:val="28"/>
        </w:rPr>
        <w:t>анализ причин и последствий выявленных нарушений и недостатков, и</w:t>
      </w:r>
      <w:r w:rsidRPr="00CE1880">
        <w:rPr>
          <w:sz w:val="28"/>
          <w:szCs w:val="28"/>
        </w:rPr>
        <w:t>с</w:t>
      </w:r>
      <w:r w:rsidRPr="00CE1880">
        <w:rPr>
          <w:sz w:val="28"/>
          <w:szCs w:val="28"/>
        </w:rPr>
        <w:t>следование проблем бюджетно-финансовой политики и бюджетного процесса;</w:t>
      </w:r>
    </w:p>
    <w:p w:rsidR="002C7E32" w:rsidRPr="00CE1880" w:rsidRDefault="002C7E32" w:rsidP="00DC69C4">
      <w:pPr>
        <w:ind w:firstLine="709"/>
        <w:jc w:val="both"/>
        <w:rPr>
          <w:sz w:val="28"/>
          <w:szCs w:val="28"/>
        </w:rPr>
      </w:pPr>
      <w:r w:rsidRPr="00CE1880">
        <w:rPr>
          <w:sz w:val="28"/>
          <w:szCs w:val="28"/>
        </w:rPr>
        <w:t>выработка и внесение предложений по предотвращению нарушений и н</w:t>
      </w:r>
      <w:r w:rsidRPr="00CE1880">
        <w:rPr>
          <w:sz w:val="28"/>
          <w:szCs w:val="28"/>
        </w:rPr>
        <w:t>е</w:t>
      </w:r>
      <w:r w:rsidRPr="00CE1880">
        <w:rPr>
          <w:sz w:val="28"/>
          <w:szCs w:val="28"/>
        </w:rPr>
        <w:t>достатков, совершенствованию процедур формирования и использования средств районного бюджета</w:t>
      </w:r>
      <w:r>
        <w:rPr>
          <w:sz w:val="28"/>
          <w:szCs w:val="28"/>
        </w:rPr>
        <w:t xml:space="preserve"> </w:t>
      </w:r>
      <w:r w:rsidRPr="00CE1880">
        <w:rPr>
          <w:sz w:val="28"/>
          <w:szCs w:val="28"/>
        </w:rPr>
        <w:t>(бюджета сельского поселения Щербиновского района).</w:t>
      </w:r>
    </w:p>
    <w:p w:rsidR="002C7E32" w:rsidRPr="003F3A16" w:rsidRDefault="002C7E32" w:rsidP="00DC69C4">
      <w:pPr>
        <w:ind w:firstLine="709"/>
        <w:jc w:val="both"/>
        <w:rPr>
          <w:sz w:val="28"/>
          <w:szCs w:val="28"/>
        </w:rPr>
      </w:pPr>
      <w:r w:rsidRPr="00C17303">
        <w:rPr>
          <w:sz w:val="28"/>
          <w:szCs w:val="28"/>
        </w:rPr>
        <w:t>4.3.4.</w:t>
      </w:r>
      <w:r>
        <w:rPr>
          <w:sz w:val="28"/>
          <w:szCs w:val="28"/>
        </w:rPr>
        <w:t>16</w:t>
      </w:r>
      <w:r w:rsidRPr="00115624">
        <w:rPr>
          <w:sz w:val="28"/>
          <w:szCs w:val="28"/>
        </w:rPr>
        <w:t>.</w:t>
      </w:r>
      <w:r w:rsidRPr="003F3A16">
        <w:rPr>
          <w:sz w:val="28"/>
          <w:szCs w:val="28"/>
        </w:rPr>
        <w:t>В ходе контрольного мероприятия проводятся контрольные де</w:t>
      </w:r>
      <w:r w:rsidRPr="003F3A16">
        <w:rPr>
          <w:sz w:val="28"/>
          <w:szCs w:val="28"/>
        </w:rPr>
        <w:t>й</w:t>
      </w:r>
      <w:r w:rsidRPr="003F3A16">
        <w:rPr>
          <w:sz w:val="28"/>
          <w:szCs w:val="28"/>
        </w:rPr>
        <w:t>ствия по документальному и фактическому изучению финансовых и хозяйс</w:t>
      </w:r>
      <w:r w:rsidRPr="003F3A16">
        <w:rPr>
          <w:sz w:val="28"/>
          <w:szCs w:val="28"/>
        </w:rPr>
        <w:t>т</w:t>
      </w:r>
      <w:r w:rsidRPr="003F3A16">
        <w:rPr>
          <w:sz w:val="28"/>
          <w:szCs w:val="28"/>
        </w:rPr>
        <w:t>венных операций, совершенных проверяемой организацией в проверяемый п</w:t>
      </w:r>
      <w:r w:rsidRPr="003F3A16">
        <w:rPr>
          <w:sz w:val="28"/>
          <w:szCs w:val="28"/>
        </w:rPr>
        <w:t>е</w:t>
      </w:r>
      <w:r w:rsidRPr="003F3A16">
        <w:rPr>
          <w:sz w:val="28"/>
          <w:szCs w:val="28"/>
        </w:rPr>
        <w:t>риод.</w:t>
      </w:r>
    </w:p>
    <w:p w:rsidR="002C7E32" w:rsidRPr="003F3A16" w:rsidRDefault="002C7E32" w:rsidP="00DC69C4">
      <w:pPr>
        <w:ind w:firstLine="709"/>
        <w:jc w:val="both"/>
        <w:rPr>
          <w:sz w:val="28"/>
          <w:szCs w:val="28"/>
        </w:rPr>
      </w:pPr>
      <w:r w:rsidRPr="003F3A16">
        <w:rPr>
          <w:sz w:val="28"/>
          <w:szCs w:val="28"/>
        </w:rPr>
        <w:t>Контрольные действия по документальному изучению проводятся по ф</w:t>
      </w:r>
      <w:r w:rsidRPr="003F3A16">
        <w:rPr>
          <w:sz w:val="28"/>
          <w:szCs w:val="28"/>
        </w:rPr>
        <w:t>и</w:t>
      </w:r>
      <w:r w:rsidRPr="003F3A16">
        <w:rPr>
          <w:sz w:val="28"/>
          <w:szCs w:val="28"/>
        </w:rPr>
        <w:t>нансовым, бухгалтерским, отчетным документам проверяемой организации, в том числе путем анализа и оценки полученной из них информации.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3F3A16">
        <w:rPr>
          <w:sz w:val="28"/>
          <w:szCs w:val="28"/>
        </w:rPr>
        <w:t>Контрольные действия по фактическому изучению проводятся путем о</w:t>
      </w:r>
      <w:r w:rsidRPr="003F3A16">
        <w:rPr>
          <w:sz w:val="28"/>
          <w:szCs w:val="28"/>
        </w:rPr>
        <w:t>с</w:t>
      </w:r>
      <w:r w:rsidRPr="003F3A16">
        <w:rPr>
          <w:sz w:val="28"/>
          <w:szCs w:val="28"/>
        </w:rPr>
        <w:t>мотра, инвентаризации, наблюдения, пересчета, экспертизы, контрольных о</w:t>
      </w:r>
      <w:r w:rsidRPr="003F3A16">
        <w:rPr>
          <w:sz w:val="28"/>
          <w:szCs w:val="28"/>
        </w:rPr>
        <w:t>б</w:t>
      </w:r>
      <w:r w:rsidRPr="003F3A16">
        <w:rPr>
          <w:sz w:val="28"/>
          <w:szCs w:val="28"/>
        </w:rPr>
        <w:t>меров, встречных проверок.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C17303">
        <w:rPr>
          <w:sz w:val="28"/>
          <w:szCs w:val="28"/>
        </w:rPr>
        <w:t>4.3.4.</w:t>
      </w:r>
      <w:r>
        <w:rPr>
          <w:sz w:val="28"/>
          <w:szCs w:val="28"/>
        </w:rPr>
        <w:t>17</w:t>
      </w:r>
      <w:r w:rsidRPr="00115624">
        <w:rPr>
          <w:sz w:val="28"/>
          <w:szCs w:val="28"/>
        </w:rPr>
        <w:t>.</w:t>
      </w:r>
      <w:r>
        <w:rPr>
          <w:sz w:val="28"/>
          <w:szCs w:val="28"/>
        </w:rPr>
        <w:t xml:space="preserve"> В случае возникновения в ходе контрольного мероприятия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туаций, препятствующих выполнению программы контрольного мероприятия или требующих принятия конкретных мер по выявленным фактам нарушений, члены ревизионной группы оформляют следующие акты: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акт по фактам создания препятствий должностным лицам КСП в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ведении контрольного мероприятия;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акт, по фактам выявленных на объекте контрольного мероприятия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рушений, требующих принятия незамедлительных мер по их устранению и бе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отлагательного пресечения противоправных действий;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акт по факту опечатывания касс, кассовых или служебных помещений, складов и архивов на объекте контрольного мероприятия;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акт изъятия документов объекта контрольного мероприятия.</w:t>
      </w:r>
    </w:p>
    <w:p w:rsidR="002C7E32" w:rsidRPr="003F3A16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Образцы оформления актов приведены в приложениях №№ 11-14 к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стоящему Регламенту.</w:t>
      </w:r>
    </w:p>
    <w:p w:rsidR="002C7E32" w:rsidRPr="005E16E5" w:rsidRDefault="002C7E32" w:rsidP="00DC69C4">
      <w:pPr>
        <w:ind w:firstLine="709"/>
        <w:jc w:val="both"/>
        <w:rPr>
          <w:sz w:val="28"/>
          <w:szCs w:val="28"/>
        </w:rPr>
      </w:pPr>
      <w:r w:rsidRPr="00C17303">
        <w:rPr>
          <w:sz w:val="28"/>
          <w:szCs w:val="28"/>
        </w:rPr>
        <w:t>4.3.4.</w:t>
      </w:r>
      <w:r>
        <w:rPr>
          <w:sz w:val="28"/>
          <w:szCs w:val="28"/>
        </w:rPr>
        <w:t>18</w:t>
      </w:r>
      <w:r w:rsidRPr="0011562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E16E5">
        <w:rPr>
          <w:sz w:val="28"/>
          <w:szCs w:val="28"/>
        </w:rPr>
        <w:t>В ходе контрольного мероприятия по решению инспектора КСП с целью отдельного описания результатов проведения контрольных действий составляются справки по отдельным вопросам программы контрольного мер</w:t>
      </w:r>
      <w:r w:rsidRPr="005E16E5">
        <w:rPr>
          <w:sz w:val="28"/>
          <w:szCs w:val="28"/>
        </w:rPr>
        <w:t>о</w:t>
      </w:r>
      <w:r w:rsidRPr="005E16E5">
        <w:rPr>
          <w:sz w:val="28"/>
          <w:szCs w:val="28"/>
        </w:rPr>
        <w:t>приятия. Указанная справка составляется в двух экземплярах и подписывается  участником ревизионной группы, проводившим контрольное действие, согл</w:t>
      </w:r>
      <w:r w:rsidRPr="005E16E5">
        <w:rPr>
          <w:sz w:val="28"/>
          <w:szCs w:val="28"/>
        </w:rPr>
        <w:t>а</w:t>
      </w:r>
      <w:r w:rsidRPr="005E16E5">
        <w:rPr>
          <w:sz w:val="28"/>
          <w:szCs w:val="28"/>
        </w:rPr>
        <w:t>совывается с руководителем контрольного мероприятия, и передаётся на по</w:t>
      </w:r>
      <w:r w:rsidRPr="005E16E5">
        <w:rPr>
          <w:sz w:val="28"/>
          <w:szCs w:val="28"/>
        </w:rPr>
        <w:t>д</w:t>
      </w:r>
      <w:r w:rsidRPr="005E16E5">
        <w:rPr>
          <w:sz w:val="28"/>
          <w:szCs w:val="28"/>
        </w:rPr>
        <w:t>пись должностному лицу проверяемой организации, ответственному за соо</w:t>
      </w:r>
      <w:r w:rsidRPr="005E16E5">
        <w:rPr>
          <w:sz w:val="28"/>
          <w:szCs w:val="28"/>
        </w:rPr>
        <w:t>т</w:t>
      </w:r>
      <w:r w:rsidRPr="005E16E5">
        <w:rPr>
          <w:sz w:val="28"/>
          <w:szCs w:val="28"/>
        </w:rPr>
        <w:t xml:space="preserve">ветствующий участок работы проверяемой организации. Справка прилагается к акту контрольного мероприятия, а информация, изложенная в ней, учитывается при составлении акта контрольного мероприятия. </w:t>
      </w:r>
    </w:p>
    <w:p w:rsidR="002C7E32" w:rsidRPr="00FA4996" w:rsidRDefault="002C7E32" w:rsidP="00DC69C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303">
        <w:rPr>
          <w:sz w:val="28"/>
          <w:szCs w:val="28"/>
        </w:rPr>
        <w:t>4.3.4.</w:t>
      </w:r>
      <w:r>
        <w:rPr>
          <w:sz w:val="28"/>
          <w:szCs w:val="28"/>
        </w:rPr>
        <w:t>19</w:t>
      </w:r>
      <w:r w:rsidRPr="0011562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A4996">
        <w:rPr>
          <w:sz w:val="28"/>
          <w:szCs w:val="28"/>
        </w:rPr>
        <w:t>В случае если выявленное в ходе контрольного мероприятия н</w:t>
      </w:r>
      <w:r w:rsidRPr="00FA4996">
        <w:rPr>
          <w:sz w:val="28"/>
          <w:szCs w:val="28"/>
        </w:rPr>
        <w:t>а</w:t>
      </w:r>
      <w:r w:rsidRPr="00FA4996">
        <w:rPr>
          <w:sz w:val="28"/>
          <w:szCs w:val="28"/>
        </w:rPr>
        <w:t>рушение может быть скрыто, либо по нему необходимо принять меры по нез</w:t>
      </w:r>
      <w:r w:rsidRPr="00FA4996">
        <w:rPr>
          <w:sz w:val="28"/>
          <w:szCs w:val="28"/>
        </w:rPr>
        <w:t>а</w:t>
      </w:r>
      <w:r w:rsidRPr="00FA4996">
        <w:rPr>
          <w:sz w:val="28"/>
          <w:szCs w:val="28"/>
        </w:rPr>
        <w:t xml:space="preserve">медлительному устранению, составляется промежуточный акт контрольного мероприятия, к которому прилагаются необходимые письменные объяснения соответствующих должностных, материально ответственных лиц проверяемой организации. Промежуточный акт  подписывается участником и руководителем контрольного мероприятия. </w:t>
      </w:r>
    </w:p>
    <w:p w:rsidR="002C7E32" w:rsidRDefault="002C7E32" w:rsidP="00DC69C4">
      <w:pPr>
        <w:shd w:val="clear" w:color="auto" w:fill="FFFFFF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FA4996">
        <w:rPr>
          <w:snapToGrid w:val="0"/>
          <w:sz w:val="28"/>
          <w:szCs w:val="28"/>
        </w:rPr>
        <w:t>Результатом работы инспектора КСП на данном этапе контрольного м</w:t>
      </w:r>
      <w:r w:rsidRPr="00FA4996">
        <w:rPr>
          <w:snapToGrid w:val="0"/>
          <w:sz w:val="28"/>
          <w:szCs w:val="28"/>
        </w:rPr>
        <w:t>е</w:t>
      </w:r>
      <w:r w:rsidRPr="00FA4996">
        <w:rPr>
          <w:snapToGrid w:val="0"/>
          <w:sz w:val="28"/>
          <w:szCs w:val="28"/>
        </w:rPr>
        <w:t>роприятия являются акты и рабочая документация.</w:t>
      </w:r>
      <w:r w:rsidRPr="00FA4996">
        <w:rPr>
          <w:spacing w:val="-4"/>
          <w:sz w:val="28"/>
          <w:szCs w:val="28"/>
        </w:rPr>
        <w:t xml:space="preserve"> </w:t>
      </w:r>
    </w:p>
    <w:p w:rsidR="002C7E32" w:rsidRDefault="002C7E32" w:rsidP="00DC69C4">
      <w:pPr>
        <w:shd w:val="clear" w:color="auto" w:fill="FFFFFF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</w:p>
    <w:p w:rsidR="002C7E32" w:rsidRPr="00FA4996" w:rsidRDefault="002C7E32" w:rsidP="00DC69C4">
      <w:pPr>
        <w:shd w:val="clear" w:color="auto" w:fill="FFFFFF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</w:p>
    <w:p w:rsidR="002C7E32" w:rsidRPr="00D86729" w:rsidRDefault="002C7E32" w:rsidP="00DC69C4">
      <w:pPr>
        <w:shd w:val="clear" w:color="auto" w:fill="FFFFFF"/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D86729">
        <w:rPr>
          <w:b/>
          <w:sz w:val="28"/>
          <w:szCs w:val="28"/>
        </w:rPr>
        <w:t>4.3.5. Порядок оформления результатов контрольного мероприятия</w:t>
      </w:r>
    </w:p>
    <w:p w:rsidR="002C7E32" w:rsidRPr="00962841" w:rsidRDefault="002C7E32" w:rsidP="00DC69C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 w:rsidRPr="0024779D">
        <w:rPr>
          <w:sz w:val="28"/>
          <w:szCs w:val="28"/>
        </w:rPr>
        <w:t>4.3.5.1. Результаты контрольного мероприятия КСП оформляются актом контрольного мероприятия.</w:t>
      </w:r>
    </w:p>
    <w:p w:rsidR="002C7E32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контрольного мероприятия оформляется отчет о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контрольного мероприятия, который утверждается председателем КСП.</w:t>
      </w:r>
    </w:p>
    <w:p w:rsidR="002C7E32" w:rsidRPr="0024779D" w:rsidRDefault="002C7E32" w:rsidP="00DC6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контрольного мероприятия оформляются в соответствии с правилами Стандарта внешнего муниципального финансового контроля КСП (СВМФК – 55)</w:t>
      </w:r>
    </w:p>
    <w:p w:rsidR="002C7E32" w:rsidRPr="00AC00C0" w:rsidRDefault="002C7E32" w:rsidP="00DC69C4">
      <w:pPr>
        <w:ind w:firstLine="709"/>
        <w:jc w:val="both"/>
        <w:rPr>
          <w:sz w:val="28"/>
          <w:szCs w:val="28"/>
        </w:rPr>
      </w:pPr>
      <w:r w:rsidRPr="0024779D">
        <w:rPr>
          <w:sz w:val="28"/>
          <w:szCs w:val="28"/>
        </w:rPr>
        <w:t>4.3</w:t>
      </w:r>
      <w:r>
        <w:rPr>
          <w:sz w:val="28"/>
          <w:szCs w:val="28"/>
        </w:rPr>
        <w:t>.5.2</w:t>
      </w:r>
      <w:r w:rsidRPr="0024779D">
        <w:rPr>
          <w:sz w:val="28"/>
          <w:szCs w:val="28"/>
        </w:rPr>
        <w:t>.</w:t>
      </w:r>
      <w:r w:rsidRPr="00AC00C0">
        <w:rPr>
          <w:sz w:val="28"/>
          <w:szCs w:val="28"/>
        </w:rPr>
        <w:t>Информация для составления акта контрольного мероприятия по</w:t>
      </w:r>
      <w:r w:rsidRPr="00AC00C0">
        <w:rPr>
          <w:sz w:val="28"/>
          <w:szCs w:val="28"/>
        </w:rPr>
        <w:t>д</w:t>
      </w:r>
      <w:r w:rsidRPr="00AC00C0">
        <w:rPr>
          <w:sz w:val="28"/>
          <w:szCs w:val="28"/>
        </w:rPr>
        <w:t>готавливается членами ревизионной группы, по вопросам, определенным пр</w:t>
      </w:r>
      <w:r w:rsidRPr="00AC00C0">
        <w:rPr>
          <w:sz w:val="28"/>
          <w:szCs w:val="28"/>
        </w:rPr>
        <w:t>о</w:t>
      </w:r>
      <w:r w:rsidRPr="00AC00C0">
        <w:rPr>
          <w:sz w:val="28"/>
          <w:szCs w:val="28"/>
        </w:rPr>
        <w:t>граммой. Информацию сводит руководитель контрольного мероприятия в акт контрольного мероприятия. Акт подписывается участниками группы и  руков</w:t>
      </w:r>
      <w:r w:rsidRPr="00AC00C0">
        <w:rPr>
          <w:sz w:val="28"/>
          <w:szCs w:val="28"/>
        </w:rPr>
        <w:t>о</w:t>
      </w:r>
      <w:r w:rsidRPr="00AC00C0">
        <w:rPr>
          <w:sz w:val="28"/>
          <w:szCs w:val="28"/>
        </w:rPr>
        <w:t>дителем контрольного мероприятия. Акт составляется по форме, согласно пр</w:t>
      </w:r>
      <w:r w:rsidRPr="00AC00C0">
        <w:rPr>
          <w:sz w:val="28"/>
          <w:szCs w:val="28"/>
        </w:rPr>
        <w:t>и</w:t>
      </w:r>
      <w:r w:rsidRPr="00AC00C0">
        <w:rPr>
          <w:sz w:val="28"/>
          <w:szCs w:val="28"/>
        </w:rPr>
        <w:t>ложению №15 к настоящему Регламенту.</w:t>
      </w:r>
    </w:p>
    <w:p w:rsidR="002C7E32" w:rsidRPr="00663881" w:rsidRDefault="002C7E32" w:rsidP="00DC69C4">
      <w:pPr>
        <w:ind w:firstLine="709"/>
        <w:jc w:val="both"/>
        <w:rPr>
          <w:sz w:val="28"/>
          <w:szCs w:val="28"/>
        </w:rPr>
      </w:pPr>
      <w:r w:rsidRPr="0024779D">
        <w:rPr>
          <w:sz w:val="28"/>
          <w:szCs w:val="28"/>
        </w:rPr>
        <w:t>4.3</w:t>
      </w:r>
      <w:r>
        <w:rPr>
          <w:sz w:val="28"/>
          <w:szCs w:val="28"/>
        </w:rPr>
        <w:t>.5.3</w:t>
      </w:r>
      <w:r w:rsidRPr="0024779D">
        <w:rPr>
          <w:sz w:val="28"/>
          <w:szCs w:val="28"/>
        </w:rPr>
        <w:t>.</w:t>
      </w:r>
      <w:r w:rsidRPr="00663881">
        <w:rPr>
          <w:sz w:val="28"/>
          <w:szCs w:val="28"/>
        </w:rPr>
        <w:t>При проведении комплексной проверки по определенной теме, каждым членом ревизионной группы составляется и подписывается самосто</w:t>
      </w:r>
      <w:r w:rsidRPr="00663881">
        <w:rPr>
          <w:sz w:val="28"/>
          <w:szCs w:val="28"/>
        </w:rPr>
        <w:t>я</w:t>
      </w:r>
      <w:r w:rsidRPr="00663881">
        <w:rPr>
          <w:sz w:val="28"/>
          <w:szCs w:val="28"/>
        </w:rPr>
        <w:t>тельный акт по вопросам, определенным программой, а руководителем ко</w:t>
      </w:r>
      <w:r w:rsidRPr="00663881">
        <w:rPr>
          <w:sz w:val="28"/>
          <w:szCs w:val="28"/>
        </w:rPr>
        <w:t>н</w:t>
      </w:r>
      <w:r w:rsidRPr="00663881">
        <w:rPr>
          <w:sz w:val="28"/>
          <w:szCs w:val="28"/>
        </w:rPr>
        <w:t>трольного мероприятия подготавливается сводный акт контрольного меропри</w:t>
      </w:r>
      <w:r w:rsidRPr="00663881">
        <w:rPr>
          <w:sz w:val="28"/>
          <w:szCs w:val="28"/>
        </w:rPr>
        <w:t>я</w:t>
      </w:r>
      <w:r w:rsidRPr="00663881">
        <w:rPr>
          <w:sz w:val="28"/>
          <w:szCs w:val="28"/>
        </w:rPr>
        <w:t>тия.</w:t>
      </w:r>
    </w:p>
    <w:p w:rsidR="002C7E32" w:rsidRPr="008D11F4" w:rsidRDefault="002C7E32" w:rsidP="00DC69C4">
      <w:pPr>
        <w:ind w:firstLine="709"/>
        <w:jc w:val="both"/>
        <w:rPr>
          <w:sz w:val="28"/>
          <w:szCs w:val="28"/>
        </w:rPr>
      </w:pPr>
      <w:r w:rsidRPr="008D11F4">
        <w:rPr>
          <w:sz w:val="28"/>
          <w:szCs w:val="28"/>
        </w:rPr>
        <w:t>В акте контрольного мероприятия не допускаются помарки, подчистки и иные неоговоренные исправления.</w:t>
      </w:r>
    </w:p>
    <w:p w:rsidR="002C7E32" w:rsidRPr="007A7A38" w:rsidRDefault="002C7E32" w:rsidP="00A128BC">
      <w:pPr>
        <w:ind w:firstLine="709"/>
        <w:jc w:val="both"/>
        <w:rPr>
          <w:sz w:val="28"/>
          <w:szCs w:val="28"/>
        </w:rPr>
      </w:pPr>
      <w:r w:rsidRPr="007A7A38">
        <w:rPr>
          <w:sz w:val="28"/>
          <w:szCs w:val="28"/>
        </w:rPr>
        <w:t>В акте контрольного мероприятия для обозначения суммы средств нео</w:t>
      </w:r>
      <w:r w:rsidRPr="007A7A38">
        <w:rPr>
          <w:sz w:val="28"/>
          <w:szCs w:val="28"/>
        </w:rPr>
        <w:t>б</w:t>
      </w:r>
      <w:r w:rsidRPr="007A7A38">
        <w:rPr>
          <w:sz w:val="28"/>
          <w:szCs w:val="28"/>
        </w:rPr>
        <w:t>ходимо использовать обозначение «тыс. руб.».</w:t>
      </w:r>
    </w:p>
    <w:p w:rsidR="002C7E32" w:rsidRDefault="002C7E32" w:rsidP="00A128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57057F">
        <w:rPr>
          <w:sz w:val="28"/>
          <w:szCs w:val="28"/>
        </w:rPr>
        <w:t>5.4. Акт контрольного мероприятия состоит из вводной, описател</w:t>
      </w:r>
      <w:r w:rsidRPr="0057057F">
        <w:rPr>
          <w:sz w:val="28"/>
          <w:szCs w:val="28"/>
        </w:rPr>
        <w:t>ь</w:t>
      </w:r>
      <w:r w:rsidRPr="0057057F">
        <w:rPr>
          <w:sz w:val="28"/>
          <w:szCs w:val="28"/>
        </w:rPr>
        <w:t>ной и заключительной частей.</w:t>
      </w:r>
    </w:p>
    <w:p w:rsidR="002C7E32" w:rsidRPr="007F7B75" w:rsidRDefault="002C7E32" w:rsidP="007F7B75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F7B75">
        <w:rPr>
          <w:snapToGrid w:val="0"/>
          <w:sz w:val="28"/>
          <w:szCs w:val="28"/>
        </w:rPr>
        <w:t>При составлении акта должны соблюдаться следующие требования:</w:t>
      </w:r>
    </w:p>
    <w:p w:rsidR="002C7E32" w:rsidRPr="007F7B75" w:rsidRDefault="002C7E32" w:rsidP="007F7B75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F7B75">
        <w:rPr>
          <w:snapToGrid w:val="0"/>
          <w:sz w:val="28"/>
          <w:szCs w:val="28"/>
        </w:rPr>
        <w:t>объективность, краткость и ясность при изложении результатов  ко</w:t>
      </w:r>
      <w:r w:rsidRPr="007F7B75">
        <w:rPr>
          <w:snapToGrid w:val="0"/>
          <w:sz w:val="28"/>
          <w:szCs w:val="28"/>
        </w:rPr>
        <w:t>н</w:t>
      </w:r>
      <w:r w:rsidRPr="007F7B75">
        <w:rPr>
          <w:snapToGrid w:val="0"/>
          <w:sz w:val="28"/>
          <w:szCs w:val="28"/>
        </w:rPr>
        <w:t>трольного мероприятия на объекте;</w:t>
      </w:r>
    </w:p>
    <w:p w:rsidR="002C7E32" w:rsidRPr="007F7B75" w:rsidRDefault="002C7E32" w:rsidP="007F7B75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F7B75">
        <w:rPr>
          <w:snapToGrid w:val="0"/>
          <w:sz w:val="28"/>
          <w:szCs w:val="28"/>
        </w:rPr>
        <w:t>четкость формулировок содержания выявленных нарушений и недоста</w:t>
      </w:r>
      <w:r w:rsidRPr="007F7B75">
        <w:rPr>
          <w:snapToGrid w:val="0"/>
          <w:sz w:val="28"/>
          <w:szCs w:val="28"/>
        </w:rPr>
        <w:t>т</w:t>
      </w:r>
      <w:r w:rsidRPr="007F7B75">
        <w:rPr>
          <w:snapToGrid w:val="0"/>
          <w:sz w:val="28"/>
          <w:szCs w:val="28"/>
        </w:rPr>
        <w:t>ков;</w:t>
      </w:r>
    </w:p>
    <w:p w:rsidR="002C7E32" w:rsidRPr="007F7B75" w:rsidRDefault="002C7E32" w:rsidP="007F7B75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F7B75">
        <w:rPr>
          <w:snapToGrid w:val="0"/>
          <w:sz w:val="28"/>
          <w:szCs w:val="28"/>
        </w:rPr>
        <w:t>логическая и хронологическая последовательность излагаемого матери</w:t>
      </w:r>
      <w:r w:rsidRPr="007F7B75">
        <w:rPr>
          <w:snapToGrid w:val="0"/>
          <w:sz w:val="28"/>
          <w:szCs w:val="28"/>
        </w:rPr>
        <w:t>а</w:t>
      </w:r>
      <w:r w:rsidRPr="007F7B75">
        <w:rPr>
          <w:snapToGrid w:val="0"/>
          <w:sz w:val="28"/>
          <w:szCs w:val="28"/>
        </w:rPr>
        <w:t>ла;</w:t>
      </w:r>
    </w:p>
    <w:p w:rsidR="002C7E32" w:rsidRPr="007F7B75" w:rsidRDefault="002C7E32" w:rsidP="007F7B75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7F7B75">
        <w:rPr>
          <w:snapToGrid w:val="0"/>
          <w:sz w:val="28"/>
          <w:szCs w:val="28"/>
        </w:rPr>
        <w:t>изложение фактических данных только на основе соответствующих д</w:t>
      </w:r>
      <w:r w:rsidRPr="007F7B75">
        <w:rPr>
          <w:snapToGrid w:val="0"/>
          <w:sz w:val="28"/>
          <w:szCs w:val="28"/>
        </w:rPr>
        <w:t>о</w:t>
      </w:r>
      <w:r w:rsidRPr="007F7B75">
        <w:rPr>
          <w:snapToGrid w:val="0"/>
          <w:sz w:val="28"/>
          <w:szCs w:val="28"/>
        </w:rPr>
        <w:t>кументов, при наличии исчерпывающих ссылок на них.</w:t>
      </w:r>
    </w:p>
    <w:p w:rsidR="002C7E32" w:rsidRPr="007F7B75" w:rsidRDefault="002C7E32" w:rsidP="007F7B75">
      <w:pPr>
        <w:ind w:firstLine="709"/>
        <w:jc w:val="both"/>
        <w:rPr>
          <w:snapToGrid w:val="0"/>
          <w:sz w:val="28"/>
          <w:szCs w:val="28"/>
        </w:rPr>
      </w:pPr>
      <w:r w:rsidRPr="007F7B75">
        <w:rPr>
          <w:snapToGrid w:val="0"/>
          <w:sz w:val="28"/>
          <w:szCs w:val="28"/>
        </w:rPr>
        <w:t>Не допускается включение в акт различного рода предположений и св</w:t>
      </w:r>
      <w:r w:rsidRPr="007F7B75">
        <w:rPr>
          <w:snapToGrid w:val="0"/>
          <w:sz w:val="28"/>
          <w:szCs w:val="28"/>
        </w:rPr>
        <w:t>е</w:t>
      </w:r>
      <w:r w:rsidRPr="007F7B75">
        <w:rPr>
          <w:snapToGrid w:val="0"/>
          <w:sz w:val="28"/>
          <w:szCs w:val="28"/>
        </w:rPr>
        <w:t xml:space="preserve">дений, не подтвержденных документами, а также информации из материалов правоохранительных органов. </w:t>
      </w:r>
    </w:p>
    <w:p w:rsidR="002C7E32" w:rsidRPr="007F7B75" w:rsidRDefault="002C7E32" w:rsidP="007F7B75">
      <w:pPr>
        <w:ind w:firstLine="709"/>
        <w:jc w:val="both"/>
        <w:rPr>
          <w:snapToGrid w:val="0"/>
          <w:sz w:val="28"/>
          <w:szCs w:val="28"/>
        </w:rPr>
      </w:pPr>
      <w:r w:rsidRPr="007F7B75">
        <w:rPr>
          <w:snapToGrid w:val="0"/>
          <w:sz w:val="28"/>
          <w:szCs w:val="28"/>
        </w:rPr>
        <w:t>В акте не должны даваться морально-этическая оценка действий должн</w:t>
      </w:r>
      <w:r w:rsidRPr="007F7B75">
        <w:rPr>
          <w:snapToGrid w:val="0"/>
          <w:sz w:val="28"/>
          <w:szCs w:val="28"/>
        </w:rPr>
        <w:t>о</w:t>
      </w:r>
      <w:r w:rsidRPr="007F7B75">
        <w:rPr>
          <w:snapToGrid w:val="0"/>
          <w:sz w:val="28"/>
          <w:szCs w:val="28"/>
        </w:rPr>
        <w:t xml:space="preserve">стных и материально-ответственных лиц объекта контрольного мероприятия, а также их характеристика с использованием таких юридических терминов, как «халатность», «хищение», «растрата», «присвоение». </w:t>
      </w:r>
    </w:p>
    <w:p w:rsidR="002C7E32" w:rsidRPr="0057057F" w:rsidRDefault="002C7E32" w:rsidP="007F7B75">
      <w:pPr>
        <w:ind w:firstLine="709"/>
        <w:jc w:val="both"/>
        <w:rPr>
          <w:sz w:val="28"/>
          <w:szCs w:val="28"/>
        </w:rPr>
      </w:pPr>
      <w:r w:rsidRPr="0057057F">
        <w:rPr>
          <w:sz w:val="28"/>
          <w:szCs w:val="28"/>
        </w:rPr>
        <w:t>4.3.5.5. Вводная часть акта контрольного мероприятия должна содержать следующие сведения:</w:t>
      </w:r>
    </w:p>
    <w:p w:rsidR="002C7E32" w:rsidRPr="001C514A" w:rsidRDefault="002C7E32" w:rsidP="007F7B75">
      <w:pPr>
        <w:ind w:firstLine="709"/>
        <w:jc w:val="both"/>
        <w:rPr>
          <w:sz w:val="28"/>
          <w:szCs w:val="28"/>
        </w:rPr>
      </w:pPr>
      <w:r w:rsidRPr="001C514A">
        <w:rPr>
          <w:sz w:val="28"/>
          <w:szCs w:val="28"/>
        </w:rPr>
        <w:t xml:space="preserve">дата и место составления акта </w:t>
      </w:r>
      <w:r w:rsidRPr="008D11F4">
        <w:rPr>
          <w:sz w:val="28"/>
          <w:szCs w:val="28"/>
        </w:rPr>
        <w:t>контрольного мероприятия</w:t>
      </w:r>
      <w:r w:rsidRPr="001C514A">
        <w:rPr>
          <w:sz w:val="28"/>
          <w:szCs w:val="28"/>
        </w:rPr>
        <w:t>;</w:t>
      </w:r>
    </w:p>
    <w:p w:rsidR="002C7E32" w:rsidRPr="001C514A" w:rsidRDefault="002C7E32" w:rsidP="007F7B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 и дату Удостоверения</w:t>
      </w:r>
      <w:r w:rsidRPr="001C514A">
        <w:rPr>
          <w:sz w:val="28"/>
          <w:szCs w:val="28"/>
        </w:rPr>
        <w:t>;</w:t>
      </w:r>
    </w:p>
    <w:p w:rsidR="002C7E32" w:rsidRPr="001C514A" w:rsidRDefault="002C7E32" w:rsidP="007F7B75">
      <w:pPr>
        <w:ind w:firstLine="709"/>
        <w:jc w:val="both"/>
        <w:rPr>
          <w:sz w:val="28"/>
          <w:szCs w:val="28"/>
        </w:rPr>
      </w:pPr>
      <w:r w:rsidRPr="001C514A">
        <w:rPr>
          <w:sz w:val="28"/>
          <w:szCs w:val="28"/>
        </w:rPr>
        <w:t>тему контрольного мероприятия;</w:t>
      </w:r>
    </w:p>
    <w:p w:rsidR="002C7E32" w:rsidRPr="00962841" w:rsidRDefault="002C7E32" w:rsidP="007F7B75">
      <w:pPr>
        <w:ind w:firstLine="709"/>
        <w:jc w:val="both"/>
        <w:rPr>
          <w:sz w:val="28"/>
          <w:szCs w:val="28"/>
          <w:highlight w:val="yellow"/>
        </w:rPr>
      </w:pPr>
      <w:r w:rsidRPr="001C514A">
        <w:rPr>
          <w:sz w:val="28"/>
          <w:szCs w:val="28"/>
        </w:rPr>
        <w:t>основание для проведения контрольного</w:t>
      </w:r>
      <w:r w:rsidRPr="008D11F4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;</w:t>
      </w:r>
    </w:p>
    <w:p w:rsidR="002C7E32" w:rsidRPr="004C7389" w:rsidRDefault="002C7E32" w:rsidP="007F7B75">
      <w:pPr>
        <w:ind w:firstLine="709"/>
        <w:jc w:val="both"/>
        <w:rPr>
          <w:sz w:val="28"/>
          <w:szCs w:val="28"/>
        </w:rPr>
      </w:pPr>
      <w:r w:rsidRPr="004C7389">
        <w:rPr>
          <w:sz w:val="28"/>
          <w:szCs w:val="28"/>
        </w:rPr>
        <w:t>участники контрольного мероприятия: фамилии, инициалы и должности руководителя контрольного мероприятия и всех участников ревизионной гру</w:t>
      </w:r>
      <w:r w:rsidRPr="004C7389">
        <w:rPr>
          <w:sz w:val="28"/>
          <w:szCs w:val="28"/>
        </w:rPr>
        <w:t>п</w:t>
      </w:r>
      <w:r w:rsidRPr="004C7389">
        <w:rPr>
          <w:sz w:val="28"/>
          <w:szCs w:val="28"/>
        </w:rPr>
        <w:t>пы;</w:t>
      </w:r>
    </w:p>
    <w:p w:rsidR="002C7E32" w:rsidRPr="00C0645B" w:rsidRDefault="002C7E32" w:rsidP="007F7B75">
      <w:pPr>
        <w:ind w:firstLine="709"/>
        <w:jc w:val="both"/>
        <w:rPr>
          <w:sz w:val="28"/>
          <w:szCs w:val="28"/>
        </w:rPr>
      </w:pPr>
      <w:r w:rsidRPr="00C0645B">
        <w:rPr>
          <w:sz w:val="28"/>
          <w:szCs w:val="28"/>
        </w:rPr>
        <w:t>проверяемый период;</w:t>
      </w:r>
    </w:p>
    <w:p w:rsidR="002C7E32" w:rsidRPr="00962841" w:rsidRDefault="002C7E32" w:rsidP="007F7B75">
      <w:pPr>
        <w:ind w:firstLine="709"/>
        <w:jc w:val="both"/>
        <w:rPr>
          <w:sz w:val="28"/>
          <w:szCs w:val="28"/>
          <w:highlight w:val="yellow"/>
        </w:rPr>
      </w:pPr>
      <w:r w:rsidRPr="00C0645B">
        <w:rPr>
          <w:sz w:val="28"/>
          <w:szCs w:val="28"/>
        </w:rPr>
        <w:t xml:space="preserve">срок проведения </w:t>
      </w:r>
      <w:r w:rsidRPr="008D11F4">
        <w:rPr>
          <w:sz w:val="28"/>
          <w:szCs w:val="28"/>
        </w:rPr>
        <w:t>контрольного мероприятия</w:t>
      </w:r>
      <w:r>
        <w:rPr>
          <w:sz w:val="28"/>
          <w:szCs w:val="28"/>
        </w:rPr>
        <w:t>;</w:t>
      </w:r>
    </w:p>
    <w:p w:rsidR="002C7E32" w:rsidRPr="001103A5" w:rsidRDefault="002C7E32" w:rsidP="007F7B75">
      <w:pPr>
        <w:tabs>
          <w:tab w:val="center" w:pos="5244"/>
        </w:tabs>
        <w:ind w:firstLine="709"/>
        <w:rPr>
          <w:sz w:val="28"/>
          <w:szCs w:val="28"/>
        </w:rPr>
      </w:pPr>
      <w:r w:rsidRPr="001103A5">
        <w:rPr>
          <w:sz w:val="28"/>
          <w:szCs w:val="28"/>
        </w:rPr>
        <w:t>сведения об объекте контрольного мероприятия;</w:t>
      </w:r>
    </w:p>
    <w:p w:rsidR="002C7E32" w:rsidRPr="00E24520" w:rsidRDefault="002C7E32" w:rsidP="007F7B75">
      <w:pPr>
        <w:ind w:firstLine="709"/>
        <w:jc w:val="both"/>
        <w:rPr>
          <w:sz w:val="28"/>
          <w:szCs w:val="28"/>
        </w:rPr>
      </w:pPr>
      <w:r w:rsidRPr="00E24520">
        <w:rPr>
          <w:sz w:val="28"/>
          <w:szCs w:val="28"/>
        </w:rPr>
        <w:t>данные, необходимые для полной характеристики объекта контрольного мероприятия.</w:t>
      </w:r>
    </w:p>
    <w:p w:rsidR="002C7E32" w:rsidRPr="00AB0251" w:rsidRDefault="002C7E32" w:rsidP="007F7B75">
      <w:pPr>
        <w:ind w:firstLine="709"/>
        <w:jc w:val="both"/>
        <w:rPr>
          <w:sz w:val="28"/>
          <w:szCs w:val="28"/>
        </w:rPr>
      </w:pPr>
      <w:r w:rsidRPr="00AB0251">
        <w:rPr>
          <w:sz w:val="28"/>
          <w:szCs w:val="28"/>
        </w:rPr>
        <w:t>4.3.5.6. Описательная часть акта контрольного мероприятия должна с</w:t>
      </w:r>
      <w:r w:rsidRPr="00AB0251">
        <w:rPr>
          <w:sz w:val="28"/>
          <w:szCs w:val="28"/>
        </w:rPr>
        <w:t>о</w:t>
      </w:r>
      <w:r w:rsidRPr="00AB0251">
        <w:rPr>
          <w:sz w:val="28"/>
          <w:szCs w:val="28"/>
        </w:rPr>
        <w:t>держать описание проведенной работы и выявленных нарушений по каждому вопросу программы контрольного мероприятия.</w:t>
      </w:r>
    </w:p>
    <w:p w:rsidR="002C7E32" w:rsidRPr="006572A4" w:rsidRDefault="002C7E32" w:rsidP="007F7B75">
      <w:pPr>
        <w:ind w:firstLine="709"/>
        <w:jc w:val="both"/>
        <w:rPr>
          <w:sz w:val="28"/>
          <w:szCs w:val="28"/>
        </w:rPr>
      </w:pPr>
      <w:r w:rsidRPr="006572A4">
        <w:rPr>
          <w:sz w:val="28"/>
          <w:szCs w:val="28"/>
        </w:rPr>
        <w:t>4.3.5.7. Заключительная част</w:t>
      </w:r>
      <w:r>
        <w:rPr>
          <w:sz w:val="28"/>
          <w:szCs w:val="28"/>
        </w:rPr>
        <w:t>ь акта контрольного мероприятия</w:t>
      </w:r>
      <w:r w:rsidRPr="006572A4">
        <w:rPr>
          <w:sz w:val="28"/>
          <w:szCs w:val="28"/>
        </w:rPr>
        <w:t xml:space="preserve"> должна с</w:t>
      </w:r>
      <w:r w:rsidRPr="006572A4">
        <w:rPr>
          <w:sz w:val="28"/>
          <w:szCs w:val="28"/>
        </w:rPr>
        <w:t>о</w:t>
      </w:r>
      <w:r w:rsidRPr="006572A4">
        <w:rPr>
          <w:sz w:val="28"/>
          <w:szCs w:val="28"/>
        </w:rPr>
        <w:t>держать обобщенную информацию о результатах контрольного мероприятия, в том числе выявленных нарушениях, сгруппированных по видам, с указанием по каждому виду финансовых нарушений общей суммы, на которую они выявл</w:t>
      </w:r>
      <w:r w:rsidRPr="006572A4">
        <w:rPr>
          <w:sz w:val="28"/>
          <w:szCs w:val="28"/>
        </w:rPr>
        <w:t>е</w:t>
      </w:r>
      <w:r w:rsidRPr="006572A4">
        <w:rPr>
          <w:sz w:val="28"/>
          <w:szCs w:val="28"/>
        </w:rPr>
        <w:t xml:space="preserve">ны. </w:t>
      </w:r>
    </w:p>
    <w:p w:rsidR="002C7E32" w:rsidRPr="006572A4" w:rsidRDefault="002C7E32" w:rsidP="007F7B75">
      <w:pPr>
        <w:ind w:firstLine="709"/>
        <w:jc w:val="both"/>
        <w:rPr>
          <w:sz w:val="28"/>
          <w:szCs w:val="28"/>
        </w:rPr>
      </w:pPr>
      <w:r w:rsidRPr="006572A4">
        <w:rPr>
          <w:sz w:val="28"/>
          <w:szCs w:val="28"/>
        </w:rPr>
        <w:t>4.3.5.8. В описании каждого нарушения, выявленного в ходе контрольн</w:t>
      </w:r>
      <w:r w:rsidRPr="006572A4">
        <w:rPr>
          <w:sz w:val="28"/>
          <w:szCs w:val="28"/>
        </w:rPr>
        <w:t>о</w:t>
      </w:r>
      <w:r w:rsidRPr="006572A4">
        <w:rPr>
          <w:sz w:val="28"/>
          <w:szCs w:val="28"/>
        </w:rPr>
        <w:t>го мероприятия должны быть указаны: положения законодательных и норм</w:t>
      </w:r>
      <w:r w:rsidRPr="006572A4">
        <w:rPr>
          <w:sz w:val="28"/>
          <w:szCs w:val="28"/>
        </w:rPr>
        <w:t>а</w:t>
      </w:r>
      <w:r w:rsidRPr="006572A4">
        <w:rPr>
          <w:sz w:val="28"/>
          <w:szCs w:val="28"/>
        </w:rPr>
        <w:t>тивных правовых актов, которые были нарушены, к какому периоду относится выявленное нарушение, в чем выразилось нарушение, документально подтве</w:t>
      </w:r>
      <w:r w:rsidRPr="006572A4">
        <w:rPr>
          <w:sz w:val="28"/>
          <w:szCs w:val="28"/>
        </w:rPr>
        <w:t>р</w:t>
      </w:r>
      <w:r w:rsidRPr="006572A4">
        <w:rPr>
          <w:sz w:val="28"/>
          <w:szCs w:val="28"/>
        </w:rPr>
        <w:t>жденная сумма нарушения.</w:t>
      </w:r>
    </w:p>
    <w:p w:rsidR="002C7E32" w:rsidRPr="000C546D" w:rsidRDefault="002C7E32" w:rsidP="007F7B75">
      <w:pPr>
        <w:ind w:firstLine="709"/>
        <w:jc w:val="both"/>
        <w:rPr>
          <w:sz w:val="28"/>
          <w:szCs w:val="28"/>
        </w:rPr>
      </w:pPr>
      <w:r w:rsidRPr="000C546D">
        <w:rPr>
          <w:sz w:val="28"/>
          <w:szCs w:val="28"/>
        </w:rPr>
        <w:t>Результаты контрольного мероприятия, излагаемые в акте, должны по</w:t>
      </w:r>
      <w:r w:rsidRPr="000C546D">
        <w:rPr>
          <w:sz w:val="28"/>
          <w:szCs w:val="28"/>
        </w:rPr>
        <w:t>д</w:t>
      </w:r>
      <w:r w:rsidRPr="000C546D">
        <w:rPr>
          <w:sz w:val="28"/>
          <w:szCs w:val="28"/>
        </w:rPr>
        <w:t>тверждаться прилагаемыми документами (копиями документов), результатами контрольных действий или встречных проверок, пояснениями должностных, материально ответственных лиц проверенной организации. Копии документов, подтверждающие выявленные в ходе контрольного мероприятия финансовые нарушения, заверяются подписью руководителя проверенной организации или должностного лица, уполномоченного руководителем проверенной организ</w:t>
      </w:r>
      <w:r w:rsidRPr="000C546D">
        <w:rPr>
          <w:sz w:val="28"/>
          <w:szCs w:val="28"/>
        </w:rPr>
        <w:t>а</w:t>
      </w:r>
      <w:r w:rsidRPr="000C546D">
        <w:rPr>
          <w:sz w:val="28"/>
          <w:szCs w:val="28"/>
        </w:rPr>
        <w:t>ции, и печатью проверенной организации.</w:t>
      </w:r>
    </w:p>
    <w:p w:rsidR="002C7E32" w:rsidRDefault="002C7E32" w:rsidP="007F7B75">
      <w:pPr>
        <w:ind w:firstLine="709"/>
        <w:jc w:val="both"/>
        <w:rPr>
          <w:sz w:val="28"/>
          <w:szCs w:val="28"/>
        </w:rPr>
      </w:pPr>
      <w:r w:rsidRPr="000C546D">
        <w:rPr>
          <w:sz w:val="28"/>
          <w:szCs w:val="28"/>
        </w:rPr>
        <w:t>4.3.5.9. Акт контрольного мероприятия составляется в двух экземплярах: один экземпляр для проверенной организации, один экземпляр для КСП, в  трех экземплярах - для правоохранительного органа, по мотивированному обращ</w:t>
      </w:r>
      <w:r w:rsidRPr="000C546D">
        <w:rPr>
          <w:sz w:val="28"/>
          <w:szCs w:val="28"/>
        </w:rPr>
        <w:t>е</w:t>
      </w:r>
      <w:r w:rsidRPr="000C546D">
        <w:rPr>
          <w:sz w:val="28"/>
          <w:szCs w:val="28"/>
        </w:rPr>
        <w:t xml:space="preserve">нию которого проведено контрольное мероприятие. </w:t>
      </w:r>
    </w:p>
    <w:p w:rsidR="002C7E32" w:rsidRDefault="002C7E32" w:rsidP="007F7B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4.3.5.10. </w:t>
      </w:r>
      <w:r w:rsidRPr="000C546D">
        <w:rPr>
          <w:sz w:val="28"/>
          <w:szCs w:val="28"/>
        </w:rPr>
        <w:t xml:space="preserve"> Акт контрольного мероприятия </w:t>
      </w:r>
      <w:r>
        <w:rPr>
          <w:sz w:val="28"/>
          <w:szCs w:val="28"/>
        </w:rPr>
        <w:t>составляют и подписывают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ководитель контрольного мероприятия инспекторы КСП проводившие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трольное мероприятие. В случае несогласия инспектора КСП с отраженными в акте контрольного мероприятия фактами, он вправе при подписании акта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зать на наличие своего особого мнения. Которое прикладывается к акту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трольного мероприятия.</w:t>
      </w:r>
    </w:p>
    <w:p w:rsidR="002C7E32" w:rsidRPr="00533673" w:rsidRDefault="002C7E32" w:rsidP="007F7B75">
      <w:pPr>
        <w:ind w:firstLine="709"/>
        <w:jc w:val="both"/>
        <w:rPr>
          <w:sz w:val="28"/>
          <w:szCs w:val="28"/>
        </w:rPr>
      </w:pPr>
      <w:r w:rsidRPr="00533673">
        <w:rPr>
          <w:sz w:val="28"/>
          <w:szCs w:val="28"/>
        </w:rPr>
        <w:t>4.3.5.11. О получении одного экземпляра акта контрольного мероприятия составляется руководитель организации или лицо, им уполномоченное, делает запись в экземпляре акта контрольного мероприятия, который остается в КСП. Такая запись должна содержать, в том числе, дату получения акта контрольного мероприятия, подпись лица, которое получило акт, и расшифровку этой подп</w:t>
      </w:r>
      <w:r w:rsidRPr="00533673">
        <w:rPr>
          <w:sz w:val="28"/>
          <w:szCs w:val="28"/>
        </w:rPr>
        <w:t>и</w:t>
      </w:r>
      <w:r w:rsidRPr="00533673">
        <w:rPr>
          <w:sz w:val="28"/>
          <w:szCs w:val="28"/>
        </w:rPr>
        <w:t>си.</w:t>
      </w:r>
    </w:p>
    <w:p w:rsidR="002C7E32" w:rsidRPr="00533673" w:rsidRDefault="002C7E32" w:rsidP="007F7B75">
      <w:pPr>
        <w:ind w:firstLine="709"/>
        <w:jc w:val="both"/>
        <w:rPr>
          <w:sz w:val="28"/>
          <w:szCs w:val="28"/>
        </w:rPr>
      </w:pPr>
      <w:r w:rsidRPr="00533673">
        <w:rPr>
          <w:sz w:val="28"/>
          <w:szCs w:val="28"/>
        </w:rPr>
        <w:t>В случае отказа руководителя организации подписать или получить акт контрольного мероприятия руководителем контрольного мероприятия в конце акта делается запись об отказе указанного лица от подписания или от получ</w:t>
      </w:r>
      <w:r w:rsidRPr="00533673">
        <w:rPr>
          <w:sz w:val="28"/>
          <w:szCs w:val="28"/>
        </w:rPr>
        <w:t>е</w:t>
      </w:r>
      <w:r w:rsidRPr="00533673">
        <w:rPr>
          <w:sz w:val="28"/>
          <w:szCs w:val="28"/>
        </w:rPr>
        <w:t>ния акта. При этом акт контрольного мероприятия направляется проверенной организации заказным почтовым отправлением с уведомлением о вручении, либо иным способом, обеспечивающим фиксацию факта и даты его направл</w:t>
      </w:r>
      <w:r w:rsidRPr="00533673">
        <w:rPr>
          <w:sz w:val="28"/>
          <w:szCs w:val="28"/>
        </w:rPr>
        <w:t>е</w:t>
      </w:r>
      <w:r w:rsidRPr="00533673">
        <w:rPr>
          <w:sz w:val="28"/>
          <w:szCs w:val="28"/>
        </w:rPr>
        <w:t>ния проверенной организации.</w:t>
      </w:r>
    </w:p>
    <w:p w:rsidR="002C7E32" w:rsidRPr="00533673" w:rsidRDefault="002C7E32" w:rsidP="007F7B75">
      <w:pPr>
        <w:ind w:firstLine="709"/>
        <w:jc w:val="both"/>
        <w:rPr>
          <w:sz w:val="28"/>
          <w:szCs w:val="28"/>
        </w:rPr>
      </w:pPr>
      <w:r w:rsidRPr="00533673">
        <w:rPr>
          <w:sz w:val="28"/>
          <w:szCs w:val="28"/>
        </w:rPr>
        <w:t>Документ, подтверждающий факт направления акта контрольного мер</w:t>
      </w:r>
      <w:r w:rsidRPr="00533673">
        <w:rPr>
          <w:sz w:val="28"/>
          <w:szCs w:val="28"/>
        </w:rPr>
        <w:t>о</w:t>
      </w:r>
      <w:r w:rsidRPr="00533673">
        <w:rPr>
          <w:sz w:val="28"/>
          <w:szCs w:val="28"/>
        </w:rPr>
        <w:t>приятия проверенной организации, приобщается к материалам контрольного мероприятия.</w:t>
      </w:r>
    </w:p>
    <w:p w:rsidR="002C7E32" w:rsidRPr="0078664C" w:rsidRDefault="002C7E32" w:rsidP="007F7B75">
      <w:pPr>
        <w:ind w:firstLine="709"/>
        <w:jc w:val="both"/>
        <w:rPr>
          <w:sz w:val="28"/>
          <w:szCs w:val="28"/>
        </w:rPr>
      </w:pPr>
      <w:r w:rsidRPr="0078664C">
        <w:rPr>
          <w:sz w:val="28"/>
          <w:szCs w:val="28"/>
        </w:rPr>
        <w:t xml:space="preserve">4.3.5.12.Руководитель </w:t>
      </w:r>
      <w:r>
        <w:rPr>
          <w:sz w:val="28"/>
          <w:szCs w:val="28"/>
        </w:rPr>
        <w:t>объекта контрольного мероприятия  имеет право на ознакомление</w:t>
      </w:r>
      <w:r w:rsidRPr="0078664C">
        <w:rPr>
          <w:sz w:val="28"/>
          <w:szCs w:val="28"/>
        </w:rPr>
        <w:t xml:space="preserve"> с актом </w:t>
      </w:r>
      <w:r>
        <w:rPr>
          <w:sz w:val="28"/>
          <w:szCs w:val="28"/>
        </w:rPr>
        <w:t>контрольного мероприятия и его подписания -</w:t>
      </w:r>
      <w:r w:rsidRPr="0078664C">
        <w:rPr>
          <w:sz w:val="28"/>
          <w:szCs w:val="28"/>
        </w:rPr>
        <w:t xml:space="preserve"> не более 5 рабочих дней со дня вручения ему акта. Образец письма уведом</w:t>
      </w:r>
      <w:r>
        <w:rPr>
          <w:sz w:val="28"/>
          <w:szCs w:val="28"/>
        </w:rPr>
        <w:t>ления приведен в приложении № 16</w:t>
      </w:r>
      <w:r w:rsidRPr="0078664C">
        <w:rPr>
          <w:sz w:val="28"/>
          <w:szCs w:val="28"/>
        </w:rPr>
        <w:t>.</w:t>
      </w:r>
    </w:p>
    <w:p w:rsidR="002C7E32" w:rsidRDefault="002C7E32" w:rsidP="007F7B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4.3.5</w:t>
      </w:r>
      <w:r w:rsidRPr="00576868">
        <w:rPr>
          <w:sz w:val="28"/>
          <w:szCs w:val="28"/>
        </w:rPr>
        <w:t>.13. При наличии у руководителя организации возражений по акту контрольного мероприятия он делает об этом отметку перед своей подписью и в течение 5 рабочих дней представляет в КСП в письменной форме свои мот</w:t>
      </w:r>
      <w:r w:rsidRPr="00576868">
        <w:rPr>
          <w:sz w:val="28"/>
          <w:szCs w:val="28"/>
        </w:rPr>
        <w:t>и</w:t>
      </w:r>
      <w:r w:rsidRPr="00576868">
        <w:rPr>
          <w:sz w:val="28"/>
          <w:szCs w:val="28"/>
        </w:rPr>
        <w:t xml:space="preserve">вированные объяснения, возражения, которые приобщаются к материалам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трольного мероприятия</w:t>
      </w:r>
      <w:r w:rsidRPr="00576868">
        <w:rPr>
          <w:sz w:val="28"/>
          <w:szCs w:val="28"/>
        </w:rPr>
        <w:t>.</w:t>
      </w:r>
    </w:p>
    <w:p w:rsidR="002C7E32" w:rsidRDefault="002C7E32" w:rsidP="00084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Представляемые возражения по акту контрольного мероприятия должны содержать ссылки на конкретные нормативные документы (наименование, 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тья, пункт), положения которых нарушены или не применены КСП при подг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товке акта контрольного мероприятия, и (или) копии документов опроверга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факты, изложенные в акте контрольного мероприятия, с пояснениями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чин невозможности их предоставления в ходе проводимого контрольного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роприятия. </w:t>
      </w:r>
    </w:p>
    <w:p w:rsidR="002C7E32" w:rsidRDefault="002C7E32" w:rsidP="00084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4.3.5.14. Возражения не соответствующие требованиям, указанным в пункте 4.3.5</w:t>
      </w:r>
      <w:r w:rsidRPr="00576868">
        <w:rPr>
          <w:sz w:val="28"/>
          <w:szCs w:val="28"/>
        </w:rPr>
        <w:t>.13.</w:t>
      </w:r>
      <w:r>
        <w:rPr>
          <w:sz w:val="28"/>
          <w:szCs w:val="28"/>
        </w:rPr>
        <w:t xml:space="preserve"> настоящего Регламента или с нарушением срока указанного в пункте 4.3.5</w:t>
      </w:r>
      <w:r w:rsidRPr="00576868">
        <w:rPr>
          <w:sz w:val="28"/>
          <w:szCs w:val="28"/>
        </w:rPr>
        <w:t>.13.</w:t>
      </w:r>
      <w:r>
        <w:rPr>
          <w:sz w:val="28"/>
          <w:szCs w:val="28"/>
        </w:rPr>
        <w:t xml:space="preserve"> настоящего регламента не рассматриваются.</w:t>
      </w:r>
    </w:p>
    <w:p w:rsidR="002C7E32" w:rsidRPr="00425BEE" w:rsidRDefault="002C7E32" w:rsidP="000847FC">
      <w:pPr>
        <w:ind w:firstLine="709"/>
        <w:jc w:val="both"/>
        <w:rPr>
          <w:sz w:val="28"/>
          <w:szCs w:val="28"/>
        </w:rPr>
      </w:pPr>
      <w:r w:rsidRPr="00425BEE">
        <w:rPr>
          <w:sz w:val="28"/>
          <w:szCs w:val="28"/>
        </w:rPr>
        <w:t>4.3.5.15. Руководитель контрольного мероприятия, в установленный председателем КСП срок, который не должен составлять более 14 рабочих дней со дня получения письменных возражений по акту проверки (ревизии), ра</w:t>
      </w:r>
      <w:r w:rsidRPr="00425BEE">
        <w:rPr>
          <w:sz w:val="28"/>
          <w:szCs w:val="28"/>
        </w:rPr>
        <w:t>с</w:t>
      </w:r>
      <w:r w:rsidRPr="00425BEE">
        <w:rPr>
          <w:sz w:val="28"/>
          <w:szCs w:val="28"/>
        </w:rPr>
        <w:t>сматривает обоснованность этих возражений и дает по ним письменное закл</w:t>
      </w:r>
      <w:r w:rsidRPr="00425BEE">
        <w:rPr>
          <w:sz w:val="28"/>
          <w:szCs w:val="28"/>
        </w:rPr>
        <w:t>ю</w:t>
      </w:r>
      <w:r w:rsidRPr="00425BEE">
        <w:rPr>
          <w:sz w:val="28"/>
          <w:szCs w:val="28"/>
        </w:rPr>
        <w:t>чение (далее – Заключение на возражение) со ссылками на нормы законод</w:t>
      </w:r>
      <w:r w:rsidRPr="00425BEE">
        <w:rPr>
          <w:sz w:val="28"/>
          <w:szCs w:val="28"/>
        </w:rPr>
        <w:t>а</w:t>
      </w:r>
      <w:r w:rsidRPr="00425BEE">
        <w:rPr>
          <w:sz w:val="28"/>
          <w:szCs w:val="28"/>
        </w:rPr>
        <w:t>тельства, действовавшего в проверяемый период.  </w:t>
      </w:r>
    </w:p>
    <w:p w:rsidR="002C7E32" w:rsidRPr="000B3EC5" w:rsidRDefault="002C7E32" w:rsidP="000847FC">
      <w:pPr>
        <w:ind w:firstLine="709"/>
        <w:jc w:val="both"/>
        <w:rPr>
          <w:sz w:val="28"/>
          <w:szCs w:val="28"/>
        </w:rPr>
      </w:pPr>
      <w:r w:rsidRPr="000B3EC5">
        <w:rPr>
          <w:sz w:val="28"/>
          <w:szCs w:val="28"/>
        </w:rPr>
        <w:t>Заключение на возражение утверждается председателем КСП, а в его о</w:t>
      </w:r>
      <w:r w:rsidRPr="000B3EC5">
        <w:rPr>
          <w:sz w:val="28"/>
          <w:szCs w:val="28"/>
        </w:rPr>
        <w:t>т</w:t>
      </w:r>
      <w:r w:rsidRPr="000B3EC5">
        <w:rPr>
          <w:sz w:val="28"/>
          <w:szCs w:val="28"/>
        </w:rPr>
        <w:t>сутствие должностным лицом, исполняющим его обязанности. Один экземпляр Заключения на возражение направляется проверенной организации, второй э</w:t>
      </w:r>
      <w:r w:rsidRPr="000B3EC5">
        <w:rPr>
          <w:sz w:val="28"/>
          <w:szCs w:val="28"/>
        </w:rPr>
        <w:t>к</w:t>
      </w:r>
      <w:r w:rsidRPr="000B3EC5">
        <w:rPr>
          <w:sz w:val="28"/>
          <w:szCs w:val="28"/>
        </w:rPr>
        <w:t>земпляр Заключения на возражение приобщается к материалам контрольного мероприятия, третий экземпляр – к материалам, направляемым в правоохран</w:t>
      </w:r>
      <w:r w:rsidRPr="000B3EC5">
        <w:rPr>
          <w:sz w:val="28"/>
          <w:szCs w:val="28"/>
        </w:rPr>
        <w:t>и</w:t>
      </w:r>
      <w:r w:rsidRPr="000B3EC5">
        <w:rPr>
          <w:sz w:val="28"/>
          <w:szCs w:val="28"/>
        </w:rPr>
        <w:t>тельные органы. В случае представления повторных объяснений, возражений в их рассмотрении отказывается, если ранее было дано Заключение по их сущ</w:t>
      </w:r>
      <w:r w:rsidRPr="000B3EC5">
        <w:rPr>
          <w:sz w:val="28"/>
          <w:szCs w:val="28"/>
        </w:rPr>
        <w:t>е</w:t>
      </w:r>
      <w:r w:rsidRPr="000B3EC5">
        <w:rPr>
          <w:sz w:val="28"/>
          <w:szCs w:val="28"/>
        </w:rPr>
        <w:t>ству.  Заключение направляется проверенной организации заказным почтовым отправлением с уведомлением о вручении либо вручается руководителю орг</w:t>
      </w:r>
      <w:r w:rsidRPr="000B3EC5">
        <w:rPr>
          <w:sz w:val="28"/>
          <w:szCs w:val="28"/>
        </w:rPr>
        <w:t>а</w:t>
      </w:r>
      <w:r w:rsidRPr="000B3EC5">
        <w:rPr>
          <w:sz w:val="28"/>
          <w:szCs w:val="28"/>
        </w:rPr>
        <w:t>низации или лицу, им уполномоченному, под роспись. Образец заключения приведен в приложении № 13.</w:t>
      </w:r>
    </w:p>
    <w:p w:rsidR="002C7E32" w:rsidRPr="00962841" w:rsidRDefault="002C7E32" w:rsidP="000847FC">
      <w:pPr>
        <w:ind w:firstLine="709"/>
        <w:jc w:val="both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</w:t>
      </w:r>
      <w:r w:rsidRPr="00B70639">
        <w:rPr>
          <w:b/>
          <w:sz w:val="28"/>
          <w:szCs w:val="28"/>
        </w:rPr>
        <w:t>.Заключительный этап контрольного мероприятия</w:t>
      </w:r>
    </w:p>
    <w:p w:rsidR="002C7E32" w:rsidRDefault="002C7E32" w:rsidP="00EE3CF1">
      <w:pPr>
        <w:ind w:firstLine="851"/>
        <w:jc w:val="both"/>
        <w:rPr>
          <w:b/>
          <w:sz w:val="28"/>
          <w:szCs w:val="28"/>
        </w:rPr>
      </w:pPr>
    </w:p>
    <w:p w:rsidR="002C7E32" w:rsidRPr="00083CB7" w:rsidRDefault="002C7E32" w:rsidP="00EE3CF1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4.4.1.Отчет о результатах контрольного мероприятия</w:t>
      </w: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190790" w:rsidRDefault="002C7E32" w:rsidP="00EE3CF1">
      <w:pPr>
        <w:ind w:firstLine="851"/>
        <w:jc w:val="both"/>
        <w:rPr>
          <w:sz w:val="28"/>
          <w:szCs w:val="28"/>
        </w:rPr>
      </w:pPr>
      <w:r w:rsidRPr="00083CB7">
        <w:rPr>
          <w:sz w:val="28"/>
          <w:szCs w:val="28"/>
        </w:rPr>
        <w:t>4.4.1.1. По результатам контрольного мероприятия руководителем ко</w:t>
      </w:r>
      <w:r w:rsidRPr="00083CB7">
        <w:rPr>
          <w:sz w:val="28"/>
          <w:szCs w:val="28"/>
        </w:rPr>
        <w:t>н</w:t>
      </w:r>
      <w:r w:rsidRPr="00083CB7">
        <w:rPr>
          <w:sz w:val="28"/>
          <w:szCs w:val="28"/>
        </w:rPr>
        <w:t>трольного мероприятия, в срок до 15 рабочих дней со дня окончания контрол</w:t>
      </w:r>
      <w:r w:rsidRPr="00083CB7">
        <w:rPr>
          <w:sz w:val="28"/>
          <w:szCs w:val="28"/>
        </w:rPr>
        <w:t>ь</w:t>
      </w:r>
      <w:r w:rsidRPr="00083CB7">
        <w:rPr>
          <w:sz w:val="28"/>
          <w:szCs w:val="28"/>
        </w:rPr>
        <w:t>ного мероприятия, либо при наличии возражений со стороны проверенной о</w:t>
      </w:r>
      <w:r w:rsidRPr="00083CB7">
        <w:rPr>
          <w:sz w:val="28"/>
          <w:szCs w:val="28"/>
        </w:rPr>
        <w:t>р</w:t>
      </w:r>
      <w:r w:rsidRPr="00083CB7">
        <w:rPr>
          <w:sz w:val="28"/>
          <w:szCs w:val="28"/>
        </w:rPr>
        <w:t>ганизации в срок до 15 рабочих дней со дня подписания Заключения на возр</w:t>
      </w:r>
      <w:r w:rsidRPr="00083CB7">
        <w:rPr>
          <w:sz w:val="28"/>
          <w:szCs w:val="28"/>
        </w:rPr>
        <w:t>а</w:t>
      </w:r>
      <w:r w:rsidRPr="00083CB7">
        <w:rPr>
          <w:sz w:val="28"/>
          <w:szCs w:val="28"/>
        </w:rPr>
        <w:t>жение, должен бы</w:t>
      </w:r>
      <w:r>
        <w:rPr>
          <w:sz w:val="28"/>
          <w:szCs w:val="28"/>
        </w:rPr>
        <w:t>ть составлен отчет о проведенном</w:t>
      </w:r>
      <w:r w:rsidRPr="00083CB7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контрольном мероприятии</w:t>
      </w:r>
      <w:r w:rsidRPr="00083CB7">
        <w:rPr>
          <w:sz w:val="28"/>
          <w:szCs w:val="28"/>
        </w:rPr>
        <w:t xml:space="preserve"> по форме согласно приложению </w:t>
      </w:r>
      <w:r w:rsidRPr="00190790">
        <w:rPr>
          <w:sz w:val="28"/>
          <w:szCs w:val="28"/>
        </w:rPr>
        <w:t>№17 к настоящему Регламенту.</w:t>
      </w:r>
    </w:p>
    <w:p w:rsidR="002C7E32" w:rsidRPr="00190790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Отчет по проведенном</w:t>
      </w:r>
      <w:r w:rsidRPr="00190790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контрольном мероприятии</w:t>
      </w:r>
      <w:r w:rsidRPr="00083CB7">
        <w:rPr>
          <w:sz w:val="28"/>
          <w:szCs w:val="28"/>
        </w:rPr>
        <w:t xml:space="preserve"> </w:t>
      </w:r>
      <w:r w:rsidRPr="00190790">
        <w:rPr>
          <w:sz w:val="28"/>
          <w:szCs w:val="28"/>
        </w:rPr>
        <w:t>подписывается рук</w:t>
      </w:r>
      <w:r w:rsidRPr="00190790">
        <w:rPr>
          <w:sz w:val="28"/>
          <w:szCs w:val="28"/>
        </w:rPr>
        <w:t>о</w:t>
      </w:r>
      <w:r w:rsidRPr="00190790">
        <w:rPr>
          <w:sz w:val="28"/>
          <w:szCs w:val="28"/>
        </w:rPr>
        <w:t>водителем контрольного мероприятия, утверждается председателем КСП.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 w:rsidRPr="00DF4993">
        <w:rPr>
          <w:sz w:val="28"/>
          <w:szCs w:val="28"/>
        </w:rPr>
        <w:t>Сроки сдачи отчета могут быть изменены по решению председателя КСП на основании служебной записки должностного лица КСП, проводившего проверку.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4.4.1.2. Основой для подготовки отчета является подписанный акт (акты) контрольного мероприятия.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Отчет о результатах контрольного мероприятия должен содержать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дующую информацию: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основание проведения контрольного мероприятия;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предмет контрольного мероприятия;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перечень объектов контрольного мероприятия;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проверяемый период;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сроки проведения контрольного мероприятия;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цели контрольного мероприятия;</w:t>
      </w:r>
    </w:p>
    <w:p w:rsidR="002C7E32" w:rsidRDefault="002C7E32" w:rsidP="005D3608">
      <w:pPr>
        <w:pStyle w:val="BodyText"/>
        <w:ind w:left="20" w:right="20" w:firstLine="720"/>
      </w:pPr>
      <w:r>
        <w:rPr>
          <w:color w:val="000000"/>
        </w:rPr>
        <w:t>- краткая характеристика сферы предмета и деятельности объектов ко</w:t>
      </w:r>
      <w:r>
        <w:rPr>
          <w:color w:val="000000"/>
        </w:rPr>
        <w:t>н</w:t>
      </w:r>
      <w:r>
        <w:rPr>
          <w:color w:val="000000"/>
        </w:rPr>
        <w:t>трольного мероприятия (в случае необходимости);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результаты контрольного мероприятия по каждой цели;</w:t>
      </w:r>
    </w:p>
    <w:p w:rsidR="002C7E32" w:rsidRDefault="002C7E32" w:rsidP="005D3608">
      <w:pPr>
        <w:pStyle w:val="BodyText"/>
        <w:ind w:left="20" w:right="20" w:firstLine="720"/>
      </w:pPr>
      <w:r>
        <w:rPr>
          <w:color w:val="000000"/>
        </w:rPr>
        <w:t>- наличие пояснений и замечаний руководителей или иных уполном</w:t>
      </w:r>
      <w:r>
        <w:rPr>
          <w:color w:val="000000"/>
        </w:rPr>
        <w:t>о</w:t>
      </w:r>
      <w:r>
        <w:rPr>
          <w:color w:val="000000"/>
        </w:rPr>
        <w:t>ченных должностных лиц объектов по результатам контрольного мероприятия;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выводы;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предложения (рекомендации);</w:t>
      </w:r>
    </w:p>
    <w:p w:rsidR="002C7E32" w:rsidRDefault="002C7E32" w:rsidP="005D3608">
      <w:pPr>
        <w:pStyle w:val="BodyText"/>
        <w:ind w:left="20" w:firstLine="720"/>
      </w:pPr>
      <w:r>
        <w:rPr>
          <w:color w:val="000000"/>
        </w:rPr>
        <w:t>- приложения (при необходимости).</w:t>
      </w:r>
    </w:p>
    <w:p w:rsidR="002C7E32" w:rsidRDefault="002C7E32" w:rsidP="000847FC">
      <w:pPr>
        <w:pStyle w:val="BodyText"/>
        <w:widowControl w:val="0"/>
        <w:tabs>
          <w:tab w:val="left" w:pos="1335"/>
        </w:tabs>
        <w:ind w:right="23" w:firstLine="709"/>
      </w:pPr>
      <w:r>
        <w:rPr>
          <w:color w:val="000000"/>
        </w:rPr>
        <w:t>4.4.1.3.При составлении отчета о результатах контрольного мероприятия должны соблюдаться следующие требования:</w:t>
      </w:r>
    </w:p>
    <w:p w:rsidR="002C7E32" w:rsidRDefault="002C7E32" w:rsidP="005D3608">
      <w:pPr>
        <w:pStyle w:val="BodyText"/>
        <w:ind w:left="20" w:right="20" w:firstLine="720"/>
      </w:pPr>
      <w:r>
        <w:rPr>
          <w:color w:val="000000"/>
        </w:rPr>
        <w:t>- результаты контрольного мероприятия должны излагаться последов</w:t>
      </w:r>
      <w:r>
        <w:rPr>
          <w:color w:val="000000"/>
        </w:rPr>
        <w:t>а</w:t>
      </w:r>
      <w:r>
        <w:rPr>
          <w:color w:val="000000"/>
        </w:rPr>
        <w:t>тельно в соответствии с целями, поставленными в программе контрольного м</w:t>
      </w:r>
      <w:r>
        <w:rPr>
          <w:color w:val="000000"/>
        </w:rPr>
        <w:t>е</w:t>
      </w:r>
      <w:r>
        <w:rPr>
          <w:color w:val="000000"/>
        </w:rPr>
        <w:t>роприятия, и давать по каждой из них конкретные ответы с выделением наиб</w:t>
      </w:r>
      <w:r>
        <w:rPr>
          <w:color w:val="000000"/>
        </w:rPr>
        <w:t>о</w:t>
      </w:r>
      <w:r>
        <w:rPr>
          <w:color w:val="000000"/>
        </w:rPr>
        <w:t>лее важных проблем;</w:t>
      </w:r>
    </w:p>
    <w:p w:rsidR="002C7E32" w:rsidRDefault="002C7E32" w:rsidP="005D3608">
      <w:pPr>
        <w:pStyle w:val="BodyText"/>
        <w:ind w:left="20" w:right="20" w:firstLine="720"/>
      </w:pPr>
      <w:r>
        <w:rPr>
          <w:color w:val="000000"/>
        </w:rPr>
        <w:t>- не следует подробно описывать все выявленные нарушения и недоста</w:t>
      </w:r>
      <w:r>
        <w:rPr>
          <w:color w:val="000000"/>
        </w:rPr>
        <w:t>т</w:t>
      </w:r>
      <w:r>
        <w:rPr>
          <w:color w:val="000000"/>
        </w:rPr>
        <w:t>ки, необходимо давать лишь их обобщенную характеристику, иллюстрируя наиболее значимыми фактами и примерами;</w:t>
      </w:r>
    </w:p>
    <w:p w:rsidR="002C7E32" w:rsidRDefault="002C7E32" w:rsidP="005D3608">
      <w:pPr>
        <w:pStyle w:val="BodyText"/>
        <w:ind w:left="20" w:right="20" w:firstLine="720"/>
      </w:pPr>
      <w:r>
        <w:rPr>
          <w:color w:val="000000"/>
        </w:rPr>
        <w:t>- сделанные выводы должны быть аргументированными, а предложения (рекомендации) логически следовать из них;</w:t>
      </w:r>
    </w:p>
    <w:p w:rsidR="002C7E32" w:rsidRDefault="002C7E32" w:rsidP="000847FC">
      <w:pPr>
        <w:pStyle w:val="BodyText"/>
        <w:widowControl w:val="0"/>
        <w:tabs>
          <w:tab w:val="left" w:pos="1244"/>
        </w:tabs>
        <w:ind w:right="23" w:firstLine="709"/>
      </w:pPr>
      <w:r>
        <w:rPr>
          <w:color w:val="000000"/>
        </w:rPr>
        <w:t>4.4.1.4. Если в ходе контрольного мероприятия на объектах составлялись акты по фактам создания препятствий в работе ответственных должностных лиц КСП, акты по фактам выявленных нарушений в деятельности объектов, наносящих муниципальному образованию Щербиновский район (сельскому поселению Щербиновского района) прямой непосредственный ущерб, и при этом руководству объектов контрольного мероприятия направлялись соотве</w:t>
      </w:r>
      <w:r>
        <w:rPr>
          <w:color w:val="000000"/>
        </w:rPr>
        <w:t>т</w:t>
      </w:r>
      <w:r>
        <w:rPr>
          <w:color w:val="000000"/>
        </w:rPr>
        <w:t>ствующие предписания, то эту информацию следует отразить в отчете с указ</w:t>
      </w:r>
      <w:r>
        <w:rPr>
          <w:color w:val="000000"/>
        </w:rPr>
        <w:t>а</w:t>
      </w:r>
      <w:r>
        <w:rPr>
          <w:color w:val="000000"/>
        </w:rPr>
        <w:t>нием мер, принятых по устранению препятствий и нарушений, а также резул</w:t>
      </w:r>
      <w:r>
        <w:rPr>
          <w:color w:val="000000"/>
        </w:rPr>
        <w:t>ь</w:t>
      </w:r>
      <w:r>
        <w:rPr>
          <w:color w:val="000000"/>
        </w:rPr>
        <w:t>татов их выполнения.</w:t>
      </w:r>
    </w:p>
    <w:p w:rsidR="002C7E32" w:rsidRDefault="002C7E32" w:rsidP="005D3608">
      <w:pPr>
        <w:pStyle w:val="BodyText"/>
        <w:ind w:left="20" w:right="20" w:firstLine="720"/>
      </w:pPr>
      <w:r>
        <w:rPr>
          <w:color w:val="000000"/>
        </w:rPr>
        <w:t>Если на данном объекте КСП ранее проводила контрольное мероприятие, по результатам которого были выявлены нарушения и недостатки, в выводах необходимо отразить информацию о принятых мерах по их устранению, а та</w:t>
      </w:r>
      <w:r>
        <w:rPr>
          <w:color w:val="000000"/>
        </w:rPr>
        <w:t>к</w:t>
      </w:r>
      <w:r>
        <w:rPr>
          <w:color w:val="000000"/>
        </w:rPr>
        <w:t>же указать предложения (рекомендации), которые не были выполнены.</w:t>
      </w:r>
    </w:p>
    <w:p w:rsidR="002C7E32" w:rsidRPr="00345716" w:rsidRDefault="002C7E32" w:rsidP="000847FC">
      <w:pPr>
        <w:ind w:firstLine="709"/>
        <w:jc w:val="both"/>
        <w:rPr>
          <w:sz w:val="28"/>
          <w:szCs w:val="28"/>
        </w:rPr>
      </w:pPr>
      <w:r w:rsidRPr="003E2F13">
        <w:rPr>
          <w:color w:val="000000"/>
          <w:sz w:val="28"/>
          <w:szCs w:val="28"/>
        </w:rPr>
        <w:t>4.4.1.</w:t>
      </w:r>
      <w:r>
        <w:rPr>
          <w:color w:val="000000"/>
          <w:sz w:val="28"/>
          <w:szCs w:val="28"/>
        </w:rPr>
        <w:t>5</w:t>
      </w:r>
      <w:r w:rsidRPr="003E2F13">
        <w:rPr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  <w:r w:rsidRPr="00345716">
        <w:rPr>
          <w:sz w:val="28"/>
          <w:szCs w:val="28"/>
        </w:rPr>
        <w:t>По результатам рассмотрения представленного руководителем контрольного мероприятия, в течение 10 рабочих дней председатель КСП пр</w:t>
      </w:r>
      <w:r w:rsidRPr="00345716">
        <w:rPr>
          <w:sz w:val="28"/>
          <w:szCs w:val="28"/>
        </w:rPr>
        <w:t>и</w:t>
      </w:r>
      <w:r w:rsidRPr="00345716">
        <w:rPr>
          <w:sz w:val="28"/>
          <w:szCs w:val="28"/>
        </w:rPr>
        <w:t xml:space="preserve">нимает решения: </w:t>
      </w:r>
    </w:p>
    <w:p w:rsidR="002C7E32" w:rsidRPr="009167BC" w:rsidRDefault="002C7E32" w:rsidP="000847FC">
      <w:pPr>
        <w:ind w:firstLine="709"/>
        <w:jc w:val="both"/>
        <w:rPr>
          <w:sz w:val="28"/>
          <w:szCs w:val="28"/>
        </w:rPr>
      </w:pPr>
      <w:r w:rsidRPr="009167BC">
        <w:rPr>
          <w:sz w:val="28"/>
          <w:szCs w:val="28"/>
        </w:rPr>
        <w:t>о направлении представления, предписания, обращений, информацио</w:t>
      </w:r>
      <w:r w:rsidRPr="009167BC">
        <w:rPr>
          <w:sz w:val="28"/>
          <w:szCs w:val="28"/>
        </w:rPr>
        <w:t>н</w:t>
      </w:r>
      <w:r w:rsidRPr="009167BC">
        <w:rPr>
          <w:sz w:val="28"/>
          <w:szCs w:val="28"/>
        </w:rPr>
        <w:t>ных писем</w:t>
      </w:r>
      <w:r>
        <w:rPr>
          <w:sz w:val="28"/>
          <w:szCs w:val="28"/>
        </w:rPr>
        <w:t>, уведомлений о применении бюджетных мер принуждения</w:t>
      </w:r>
      <w:r w:rsidRPr="009167BC">
        <w:rPr>
          <w:sz w:val="28"/>
          <w:szCs w:val="28"/>
        </w:rPr>
        <w:t xml:space="preserve">; </w:t>
      </w:r>
    </w:p>
    <w:p w:rsidR="002C7E32" w:rsidRPr="009167BC" w:rsidRDefault="002C7E32" w:rsidP="000847FC">
      <w:pPr>
        <w:ind w:firstLine="709"/>
        <w:jc w:val="both"/>
        <w:rPr>
          <w:sz w:val="28"/>
          <w:szCs w:val="28"/>
        </w:rPr>
      </w:pPr>
      <w:r w:rsidRPr="009167BC">
        <w:rPr>
          <w:sz w:val="28"/>
          <w:szCs w:val="28"/>
        </w:rPr>
        <w:t xml:space="preserve">о направлении материалов в правоохранительные органы; </w:t>
      </w:r>
    </w:p>
    <w:p w:rsidR="002C7E32" w:rsidRPr="009167BC" w:rsidRDefault="002C7E32" w:rsidP="000847FC">
      <w:pPr>
        <w:ind w:firstLine="709"/>
        <w:jc w:val="both"/>
        <w:rPr>
          <w:sz w:val="28"/>
          <w:szCs w:val="28"/>
        </w:rPr>
      </w:pPr>
      <w:r w:rsidRPr="009167BC">
        <w:rPr>
          <w:sz w:val="28"/>
          <w:szCs w:val="28"/>
        </w:rPr>
        <w:t xml:space="preserve">считать </w:t>
      </w:r>
      <w:r>
        <w:rPr>
          <w:sz w:val="28"/>
          <w:szCs w:val="28"/>
        </w:rPr>
        <w:t>контрольное мероприятие</w:t>
      </w:r>
      <w:r w:rsidRPr="009167BC">
        <w:rPr>
          <w:sz w:val="28"/>
          <w:szCs w:val="28"/>
        </w:rPr>
        <w:t xml:space="preserve"> законче</w:t>
      </w:r>
      <w:r>
        <w:rPr>
          <w:sz w:val="28"/>
          <w:szCs w:val="28"/>
        </w:rPr>
        <w:t>нным</w:t>
      </w:r>
      <w:r w:rsidRPr="009167BC">
        <w:rPr>
          <w:sz w:val="28"/>
          <w:szCs w:val="28"/>
        </w:rPr>
        <w:t xml:space="preserve">; </w:t>
      </w:r>
    </w:p>
    <w:p w:rsidR="002C7E32" w:rsidRPr="009167BC" w:rsidRDefault="002C7E32" w:rsidP="000847FC">
      <w:pPr>
        <w:ind w:firstLine="709"/>
        <w:jc w:val="both"/>
        <w:rPr>
          <w:sz w:val="28"/>
          <w:szCs w:val="28"/>
        </w:rPr>
      </w:pPr>
      <w:r w:rsidRPr="009167BC">
        <w:rPr>
          <w:sz w:val="28"/>
          <w:szCs w:val="28"/>
        </w:rPr>
        <w:t>доработать отчет по проведенн</w:t>
      </w:r>
      <w:r>
        <w:rPr>
          <w:sz w:val="28"/>
          <w:szCs w:val="28"/>
        </w:rPr>
        <w:t>ому</w:t>
      </w:r>
      <w:r w:rsidRPr="009167BC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контрольному мероприятию</w:t>
      </w:r>
      <w:r w:rsidRPr="009167BC">
        <w:rPr>
          <w:sz w:val="28"/>
          <w:szCs w:val="28"/>
        </w:rPr>
        <w:t xml:space="preserve">; </w:t>
      </w:r>
    </w:p>
    <w:p w:rsidR="002C7E32" w:rsidRDefault="002C7E32" w:rsidP="000847FC">
      <w:pPr>
        <w:ind w:firstLine="709"/>
        <w:jc w:val="both"/>
        <w:rPr>
          <w:sz w:val="28"/>
          <w:szCs w:val="28"/>
        </w:rPr>
      </w:pPr>
      <w:r w:rsidRPr="00270FB6">
        <w:rPr>
          <w:sz w:val="28"/>
          <w:szCs w:val="28"/>
        </w:rPr>
        <w:t xml:space="preserve">продолжить </w:t>
      </w:r>
      <w:r>
        <w:rPr>
          <w:sz w:val="28"/>
          <w:szCs w:val="28"/>
        </w:rPr>
        <w:t>контрольное мероприятие</w:t>
      </w:r>
      <w:r w:rsidRPr="00270FB6">
        <w:rPr>
          <w:sz w:val="28"/>
          <w:szCs w:val="28"/>
        </w:rPr>
        <w:t>.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Default="002C7E32" w:rsidP="008C2FEB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4.4.2. Представления и предписания КСП</w:t>
      </w:r>
    </w:p>
    <w:p w:rsidR="002C7E32" w:rsidRPr="00887EFB" w:rsidRDefault="002C7E32" w:rsidP="008C2FEB">
      <w:pPr>
        <w:ind w:firstLine="851"/>
        <w:jc w:val="center"/>
        <w:rPr>
          <w:b/>
          <w:sz w:val="28"/>
          <w:szCs w:val="28"/>
        </w:rPr>
      </w:pPr>
    </w:p>
    <w:p w:rsidR="002C7E32" w:rsidRDefault="002C7E32" w:rsidP="006C1768">
      <w:pPr>
        <w:ind w:firstLine="709"/>
        <w:jc w:val="both"/>
        <w:rPr>
          <w:sz w:val="28"/>
          <w:szCs w:val="28"/>
          <w:highlight w:val="yellow"/>
        </w:rPr>
      </w:pPr>
      <w:r w:rsidRPr="00EB3017">
        <w:rPr>
          <w:sz w:val="28"/>
          <w:szCs w:val="28"/>
        </w:rPr>
        <w:t>4.4.2.1. Порядок подготовки, направления и отзыва представлений и предписаний КСП определяется настоящим Регламентом, а также Стандартом внешнего муниципального финансового контроля «Представления и предпис</w:t>
      </w:r>
      <w:r w:rsidRPr="00EB3017">
        <w:rPr>
          <w:sz w:val="28"/>
          <w:szCs w:val="28"/>
        </w:rPr>
        <w:t>а</w:t>
      </w:r>
      <w:r w:rsidRPr="00EB3017">
        <w:rPr>
          <w:sz w:val="28"/>
          <w:szCs w:val="28"/>
        </w:rPr>
        <w:t>ния Контрольно – счетной палаты муниципального образования Щербиновский район».</w:t>
      </w:r>
    </w:p>
    <w:p w:rsidR="002C7E32" w:rsidRDefault="002C7E32" w:rsidP="006C1768">
      <w:pPr>
        <w:ind w:firstLine="709"/>
        <w:jc w:val="both"/>
        <w:rPr>
          <w:b/>
          <w:sz w:val="28"/>
          <w:szCs w:val="28"/>
        </w:rPr>
      </w:pPr>
      <w:r w:rsidRPr="00EB3017">
        <w:rPr>
          <w:sz w:val="28"/>
          <w:szCs w:val="28"/>
        </w:rPr>
        <w:t>4</w:t>
      </w:r>
      <w:r>
        <w:rPr>
          <w:sz w:val="28"/>
          <w:szCs w:val="28"/>
        </w:rPr>
        <w:t>.4.2.2</w:t>
      </w:r>
      <w:r w:rsidRPr="00EB3017">
        <w:rPr>
          <w:sz w:val="28"/>
          <w:szCs w:val="28"/>
        </w:rPr>
        <w:t>. Проект предписания, представления КСП подготавливается И</w:t>
      </w:r>
      <w:r w:rsidRPr="00EB3017">
        <w:rPr>
          <w:sz w:val="28"/>
          <w:szCs w:val="28"/>
        </w:rPr>
        <w:t>н</w:t>
      </w:r>
      <w:r w:rsidRPr="00EB3017">
        <w:rPr>
          <w:sz w:val="28"/>
          <w:szCs w:val="28"/>
        </w:rPr>
        <w:t>спектором КСП</w:t>
      </w:r>
      <w:r w:rsidRPr="00EB3017">
        <w:rPr>
          <w:spacing w:val="-14"/>
          <w:sz w:val="28"/>
          <w:szCs w:val="28"/>
        </w:rPr>
        <w:t xml:space="preserve"> на основании статьи 15 Положения о КСП</w:t>
      </w:r>
      <w:r w:rsidRPr="00EB3017">
        <w:rPr>
          <w:sz w:val="28"/>
          <w:szCs w:val="28"/>
        </w:rPr>
        <w:t>.</w:t>
      </w:r>
      <w:r w:rsidRPr="00EB3017">
        <w:rPr>
          <w:b/>
          <w:sz w:val="28"/>
          <w:szCs w:val="28"/>
        </w:rPr>
        <w:t> </w:t>
      </w:r>
    </w:p>
    <w:p w:rsidR="002C7E32" w:rsidRDefault="002C7E32" w:rsidP="006C1768">
      <w:pPr>
        <w:ind w:firstLine="709"/>
        <w:jc w:val="both"/>
        <w:rPr>
          <w:sz w:val="28"/>
          <w:szCs w:val="28"/>
        </w:rPr>
      </w:pPr>
      <w:r w:rsidRPr="00EB3017">
        <w:rPr>
          <w:sz w:val="28"/>
          <w:szCs w:val="28"/>
        </w:rPr>
        <w:t>4</w:t>
      </w:r>
      <w:r>
        <w:rPr>
          <w:sz w:val="28"/>
          <w:szCs w:val="28"/>
        </w:rPr>
        <w:t>.4.2.3</w:t>
      </w:r>
      <w:r w:rsidRPr="00EB3017">
        <w:rPr>
          <w:sz w:val="28"/>
          <w:szCs w:val="28"/>
        </w:rPr>
        <w:t>.</w:t>
      </w:r>
      <w:r>
        <w:rPr>
          <w:sz w:val="28"/>
          <w:szCs w:val="28"/>
        </w:rPr>
        <w:t>Представление КСП – документ, содержащий требование о прин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тии мер по устранению выявленных нарушений и недостатков, возмещению муниципальному образованию ущерба, и привлечению к ответственности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новных должностных лиц, обязательные для исполнения.</w:t>
      </w:r>
    </w:p>
    <w:p w:rsidR="002C7E32" w:rsidRDefault="002C7E32" w:rsidP="006C1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нарушений, требующих безотлагательных мер по их пресечению и предупреждению, а также в случае воспрепятствования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должностными лицами КСП контрольных мероприятий КСП направляет в органы местного самоуправления и муниципальные органы, проверяемые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ны и организации и их должностным лицам предписание.</w:t>
      </w:r>
    </w:p>
    <w:p w:rsidR="002C7E32" w:rsidRDefault="002C7E32" w:rsidP="006C17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Предписание КСП должно содержать указание на конкретные допуще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ные нарушения и конкретные основания вынесения предписания. Предписание КСП подписывается председателем КСП.</w:t>
      </w:r>
    </w:p>
    <w:p w:rsidR="002C7E32" w:rsidRPr="00EB3017" w:rsidRDefault="002C7E32" w:rsidP="006C176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Предписание контрольно-счетного органа должно быть исполнено в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тановленные в нем сроки.</w:t>
      </w:r>
    </w:p>
    <w:p w:rsidR="002C7E32" w:rsidRPr="00447F91" w:rsidRDefault="002C7E32" w:rsidP="006C1768">
      <w:pPr>
        <w:ind w:firstLine="709"/>
        <w:jc w:val="both"/>
        <w:rPr>
          <w:sz w:val="28"/>
          <w:szCs w:val="28"/>
        </w:rPr>
      </w:pPr>
      <w:r w:rsidRPr="00447F91">
        <w:rPr>
          <w:sz w:val="28"/>
          <w:szCs w:val="28"/>
        </w:rPr>
        <w:t>4.4.2.4. В представлении по форме согласно приложению №18 указывае</w:t>
      </w:r>
      <w:r w:rsidRPr="00447F91">
        <w:rPr>
          <w:sz w:val="28"/>
          <w:szCs w:val="28"/>
        </w:rPr>
        <w:t>т</w:t>
      </w:r>
      <w:r w:rsidRPr="00447F91">
        <w:rPr>
          <w:sz w:val="28"/>
          <w:szCs w:val="28"/>
        </w:rPr>
        <w:t xml:space="preserve">ся: </w:t>
      </w:r>
    </w:p>
    <w:p w:rsidR="002C7E32" w:rsidRPr="00447F91" w:rsidRDefault="002C7E32" w:rsidP="006C1768">
      <w:pPr>
        <w:ind w:firstLine="709"/>
        <w:jc w:val="both"/>
        <w:rPr>
          <w:sz w:val="28"/>
          <w:szCs w:val="28"/>
        </w:rPr>
      </w:pPr>
      <w:r w:rsidRPr="00447F91">
        <w:rPr>
          <w:sz w:val="28"/>
          <w:szCs w:val="28"/>
        </w:rPr>
        <w:t>фамилия, имя, отчество руководителя организации – главного распоряд</w:t>
      </w:r>
      <w:r w:rsidRPr="00447F91">
        <w:rPr>
          <w:sz w:val="28"/>
          <w:szCs w:val="28"/>
        </w:rPr>
        <w:t>и</w:t>
      </w:r>
      <w:r w:rsidRPr="00447F91">
        <w:rPr>
          <w:sz w:val="28"/>
          <w:szCs w:val="28"/>
        </w:rPr>
        <w:t>теля, распорядителя, которому подведомственна проверенная организация, л</w:t>
      </w:r>
      <w:r w:rsidRPr="00447F91">
        <w:rPr>
          <w:sz w:val="28"/>
          <w:szCs w:val="28"/>
        </w:rPr>
        <w:t>и</w:t>
      </w:r>
      <w:r w:rsidRPr="00447F91">
        <w:rPr>
          <w:sz w:val="28"/>
          <w:szCs w:val="28"/>
        </w:rPr>
        <w:t>бо фамилия, имя, отчество руководителя организации - получателя бюджетных средств;</w:t>
      </w:r>
    </w:p>
    <w:p w:rsidR="002C7E32" w:rsidRPr="00447F91" w:rsidRDefault="002C7E32" w:rsidP="006C1768">
      <w:pPr>
        <w:ind w:firstLine="709"/>
        <w:jc w:val="both"/>
        <w:rPr>
          <w:sz w:val="28"/>
          <w:szCs w:val="28"/>
        </w:rPr>
      </w:pPr>
      <w:r w:rsidRPr="00447F91">
        <w:rPr>
          <w:sz w:val="28"/>
          <w:szCs w:val="28"/>
        </w:rPr>
        <w:t>наименование контрольного  мероприятия, основание проведения, пров</w:t>
      </w:r>
      <w:r w:rsidRPr="00447F91">
        <w:rPr>
          <w:sz w:val="28"/>
          <w:szCs w:val="28"/>
        </w:rPr>
        <w:t>е</w:t>
      </w:r>
      <w:r w:rsidRPr="00447F91">
        <w:rPr>
          <w:sz w:val="28"/>
          <w:szCs w:val="28"/>
        </w:rPr>
        <w:t xml:space="preserve">ряемый период, период проведения, дата оформления акта; </w:t>
      </w:r>
    </w:p>
    <w:p w:rsidR="002C7E32" w:rsidRPr="00447F91" w:rsidRDefault="002C7E32" w:rsidP="006C1768">
      <w:pPr>
        <w:ind w:firstLine="709"/>
        <w:jc w:val="both"/>
        <w:rPr>
          <w:sz w:val="28"/>
          <w:szCs w:val="28"/>
        </w:rPr>
      </w:pPr>
      <w:r w:rsidRPr="00447F91">
        <w:rPr>
          <w:sz w:val="28"/>
          <w:szCs w:val="28"/>
        </w:rPr>
        <w:t>перечисляются факты выявленных нарушений;</w:t>
      </w:r>
    </w:p>
    <w:p w:rsidR="002C7E32" w:rsidRPr="00447F91" w:rsidRDefault="002C7E32" w:rsidP="006C1768">
      <w:pPr>
        <w:ind w:firstLine="709"/>
        <w:jc w:val="both"/>
        <w:rPr>
          <w:sz w:val="28"/>
          <w:szCs w:val="28"/>
        </w:rPr>
      </w:pPr>
      <w:r w:rsidRPr="00447F91">
        <w:rPr>
          <w:sz w:val="28"/>
          <w:szCs w:val="28"/>
        </w:rPr>
        <w:t>требование о принятии мер по устранению выявленных нарушений н</w:t>
      </w:r>
      <w:r w:rsidRPr="00447F91">
        <w:rPr>
          <w:sz w:val="28"/>
          <w:szCs w:val="28"/>
        </w:rPr>
        <w:t>е</w:t>
      </w:r>
      <w:r w:rsidRPr="00447F91">
        <w:rPr>
          <w:sz w:val="28"/>
          <w:szCs w:val="28"/>
        </w:rPr>
        <w:t>достатков, а также причин и условий таких нарушений;</w:t>
      </w:r>
    </w:p>
    <w:p w:rsidR="002C7E32" w:rsidRPr="008B411C" w:rsidRDefault="002C7E32" w:rsidP="006C1768">
      <w:pPr>
        <w:ind w:firstLine="709"/>
        <w:jc w:val="both"/>
        <w:rPr>
          <w:sz w:val="28"/>
          <w:szCs w:val="28"/>
        </w:rPr>
      </w:pPr>
      <w:r w:rsidRPr="00447F91">
        <w:rPr>
          <w:sz w:val="28"/>
          <w:szCs w:val="28"/>
        </w:rPr>
        <w:t xml:space="preserve">требование </w:t>
      </w:r>
      <w:r w:rsidRPr="008B411C">
        <w:rPr>
          <w:sz w:val="28"/>
          <w:szCs w:val="28"/>
        </w:rPr>
        <w:t>о привлечении к ответственности должностных лиц, вино</w:t>
      </w:r>
      <w:r w:rsidRPr="008B411C">
        <w:rPr>
          <w:sz w:val="28"/>
          <w:szCs w:val="28"/>
        </w:rPr>
        <w:t>в</w:t>
      </w:r>
      <w:r w:rsidRPr="008B411C">
        <w:rPr>
          <w:sz w:val="28"/>
          <w:szCs w:val="28"/>
        </w:rPr>
        <w:t xml:space="preserve">ных в нарушении; </w:t>
      </w:r>
    </w:p>
    <w:p w:rsidR="002C7E32" w:rsidRPr="00903904" w:rsidRDefault="002C7E32" w:rsidP="006C1768">
      <w:pPr>
        <w:ind w:firstLine="709"/>
        <w:jc w:val="both"/>
        <w:rPr>
          <w:sz w:val="28"/>
          <w:szCs w:val="28"/>
        </w:rPr>
      </w:pPr>
      <w:r w:rsidRPr="00903904">
        <w:rPr>
          <w:sz w:val="28"/>
          <w:szCs w:val="28"/>
        </w:rPr>
        <w:t>срок для рассмотрения представления, принятия соответствующих мер по устранению выявленных нарушений и представления ответа по результатам рассмотрения представления. </w:t>
      </w:r>
    </w:p>
    <w:p w:rsidR="002C7E32" w:rsidRPr="00A15D2D" w:rsidRDefault="002C7E32" w:rsidP="006C1768">
      <w:pPr>
        <w:ind w:firstLine="709"/>
        <w:jc w:val="both"/>
        <w:rPr>
          <w:sz w:val="28"/>
          <w:szCs w:val="28"/>
        </w:rPr>
      </w:pPr>
      <w:r w:rsidRPr="00447F91">
        <w:rPr>
          <w:sz w:val="28"/>
          <w:szCs w:val="28"/>
        </w:rPr>
        <w:t>4.4.2.</w:t>
      </w:r>
      <w:r>
        <w:rPr>
          <w:sz w:val="28"/>
          <w:szCs w:val="28"/>
        </w:rPr>
        <w:t>5</w:t>
      </w:r>
      <w:r w:rsidRPr="00447F91">
        <w:rPr>
          <w:sz w:val="28"/>
          <w:szCs w:val="28"/>
        </w:rPr>
        <w:t xml:space="preserve">. </w:t>
      </w:r>
      <w:r w:rsidRPr="00A15D2D">
        <w:rPr>
          <w:sz w:val="28"/>
          <w:szCs w:val="28"/>
        </w:rPr>
        <w:t xml:space="preserve">В предписании по форме согласно приложению №19 указывается: </w:t>
      </w:r>
    </w:p>
    <w:p w:rsidR="002C7E32" w:rsidRPr="0007235C" w:rsidRDefault="002C7E32" w:rsidP="006C1768">
      <w:pPr>
        <w:ind w:firstLine="709"/>
        <w:jc w:val="both"/>
        <w:rPr>
          <w:sz w:val="28"/>
          <w:szCs w:val="28"/>
        </w:rPr>
      </w:pPr>
      <w:r w:rsidRPr="0007235C">
        <w:rPr>
          <w:sz w:val="28"/>
          <w:szCs w:val="28"/>
        </w:rPr>
        <w:t>фамилия, имя, отчество руководителя организации – главного распоряд</w:t>
      </w:r>
      <w:r w:rsidRPr="0007235C">
        <w:rPr>
          <w:sz w:val="28"/>
          <w:szCs w:val="28"/>
        </w:rPr>
        <w:t>и</w:t>
      </w:r>
      <w:r w:rsidRPr="0007235C">
        <w:rPr>
          <w:sz w:val="28"/>
          <w:szCs w:val="28"/>
        </w:rPr>
        <w:t>теля, распорядителя, которому подведомственна проверенная организация, а также руководителей, в компетенции которых находится решение вопросов, з</w:t>
      </w:r>
      <w:r w:rsidRPr="0007235C">
        <w:rPr>
          <w:sz w:val="28"/>
          <w:szCs w:val="28"/>
        </w:rPr>
        <w:t>а</w:t>
      </w:r>
      <w:r w:rsidRPr="0007235C">
        <w:rPr>
          <w:sz w:val="28"/>
          <w:szCs w:val="28"/>
        </w:rPr>
        <w:t xml:space="preserve">трагиваемых в предписании; </w:t>
      </w:r>
    </w:p>
    <w:p w:rsidR="002C7E32" w:rsidRPr="0007235C" w:rsidRDefault="002C7E32" w:rsidP="006C1768">
      <w:pPr>
        <w:ind w:firstLine="709"/>
        <w:jc w:val="both"/>
        <w:rPr>
          <w:sz w:val="28"/>
          <w:szCs w:val="28"/>
        </w:rPr>
      </w:pPr>
      <w:r w:rsidRPr="0007235C">
        <w:rPr>
          <w:sz w:val="28"/>
          <w:szCs w:val="28"/>
        </w:rPr>
        <w:t>наименование контрольного мероприятия, основание проведения, пров</w:t>
      </w:r>
      <w:r w:rsidRPr="0007235C">
        <w:rPr>
          <w:sz w:val="28"/>
          <w:szCs w:val="28"/>
        </w:rPr>
        <w:t>е</w:t>
      </w:r>
      <w:r w:rsidRPr="0007235C">
        <w:rPr>
          <w:sz w:val="28"/>
          <w:szCs w:val="28"/>
        </w:rPr>
        <w:t xml:space="preserve">ряемый период, период проведения, дата оформления акта; </w:t>
      </w:r>
    </w:p>
    <w:p w:rsidR="002C7E32" w:rsidRPr="0007235C" w:rsidRDefault="002C7E32" w:rsidP="006C1768">
      <w:pPr>
        <w:ind w:firstLine="709"/>
        <w:jc w:val="both"/>
        <w:rPr>
          <w:sz w:val="28"/>
          <w:szCs w:val="28"/>
        </w:rPr>
      </w:pPr>
      <w:r w:rsidRPr="0007235C">
        <w:rPr>
          <w:sz w:val="28"/>
          <w:szCs w:val="28"/>
        </w:rPr>
        <w:t xml:space="preserve">перечисляются факты выявленных нарушений; </w:t>
      </w:r>
    </w:p>
    <w:p w:rsidR="002C7E32" w:rsidRPr="0007235C" w:rsidRDefault="002C7E32" w:rsidP="006C1768">
      <w:pPr>
        <w:ind w:firstLine="709"/>
        <w:jc w:val="both"/>
        <w:rPr>
          <w:sz w:val="28"/>
          <w:szCs w:val="28"/>
        </w:rPr>
      </w:pPr>
      <w:r w:rsidRPr="0007235C">
        <w:rPr>
          <w:sz w:val="28"/>
          <w:szCs w:val="28"/>
        </w:rPr>
        <w:t>требования по устранению выявленных нарушений и привлечению к о</w:t>
      </w:r>
      <w:r w:rsidRPr="0007235C">
        <w:rPr>
          <w:sz w:val="28"/>
          <w:szCs w:val="28"/>
        </w:rPr>
        <w:t>т</w:t>
      </w:r>
      <w:r w:rsidRPr="0007235C">
        <w:rPr>
          <w:sz w:val="28"/>
          <w:szCs w:val="28"/>
        </w:rPr>
        <w:t>ветственности должностных лиц, виновных в нарушении;</w:t>
      </w:r>
    </w:p>
    <w:p w:rsidR="002C7E32" w:rsidRPr="00962841" w:rsidRDefault="002C7E32" w:rsidP="006C1768">
      <w:pPr>
        <w:ind w:firstLine="709"/>
        <w:jc w:val="both"/>
        <w:rPr>
          <w:sz w:val="28"/>
          <w:szCs w:val="28"/>
          <w:highlight w:val="yellow"/>
        </w:rPr>
      </w:pPr>
      <w:r w:rsidRPr="0007235C">
        <w:rPr>
          <w:sz w:val="28"/>
          <w:szCs w:val="28"/>
        </w:rPr>
        <w:t>срок исполнения предписания. </w:t>
      </w:r>
    </w:p>
    <w:p w:rsidR="002C7E32" w:rsidRPr="0007235C" w:rsidRDefault="002C7E32" w:rsidP="006C1768">
      <w:pPr>
        <w:ind w:firstLine="709"/>
        <w:jc w:val="both"/>
        <w:rPr>
          <w:sz w:val="28"/>
          <w:szCs w:val="28"/>
        </w:rPr>
      </w:pPr>
      <w:r w:rsidRPr="00447F91">
        <w:rPr>
          <w:sz w:val="28"/>
          <w:szCs w:val="28"/>
        </w:rPr>
        <w:t>4.4.2.</w:t>
      </w:r>
      <w:r>
        <w:rPr>
          <w:sz w:val="28"/>
          <w:szCs w:val="28"/>
        </w:rPr>
        <w:t>6</w:t>
      </w:r>
      <w:r w:rsidRPr="00447F91">
        <w:rPr>
          <w:sz w:val="28"/>
          <w:szCs w:val="28"/>
        </w:rPr>
        <w:t xml:space="preserve">. </w:t>
      </w:r>
      <w:r w:rsidRPr="0007235C">
        <w:rPr>
          <w:sz w:val="28"/>
          <w:szCs w:val="28"/>
        </w:rPr>
        <w:t>Информация об исполнении предписания, представления в адрес КСП представляется в письменном виде. </w:t>
      </w:r>
    </w:p>
    <w:p w:rsidR="002C7E32" w:rsidRPr="0007235C" w:rsidRDefault="002C7E32" w:rsidP="006C1768">
      <w:pPr>
        <w:ind w:firstLine="709"/>
        <w:jc w:val="both"/>
        <w:rPr>
          <w:sz w:val="28"/>
          <w:szCs w:val="28"/>
        </w:rPr>
      </w:pPr>
      <w:r w:rsidRPr="0007235C">
        <w:rPr>
          <w:sz w:val="28"/>
          <w:szCs w:val="28"/>
        </w:rPr>
        <w:t>Неисполнение или ненадлежащее исполнение в установленный срок предписания КСП влечет за собой ответственность, установленную  законод</w:t>
      </w:r>
      <w:r w:rsidRPr="0007235C">
        <w:rPr>
          <w:sz w:val="28"/>
          <w:szCs w:val="28"/>
        </w:rPr>
        <w:t>а</w:t>
      </w:r>
      <w:r w:rsidRPr="0007235C">
        <w:rPr>
          <w:sz w:val="28"/>
          <w:szCs w:val="28"/>
        </w:rPr>
        <w:t>тельством Российской Федерации и субъекта Российской Федерации. Неп</w:t>
      </w:r>
      <w:r w:rsidRPr="0007235C">
        <w:rPr>
          <w:sz w:val="28"/>
          <w:szCs w:val="28"/>
        </w:rPr>
        <w:t>о</w:t>
      </w:r>
      <w:r w:rsidRPr="0007235C">
        <w:rPr>
          <w:sz w:val="28"/>
          <w:szCs w:val="28"/>
        </w:rPr>
        <w:t>средственный контроль за исполнением представлений и предписаний КСП осуществляется руководителями контрольных мероприятий. Исполнение пре</w:t>
      </w:r>
      <w:r w:rsidRPr="0007235C">
        <w:rPr>
          <w:sz w:val="28"/>
          <w:szCs w:val="28"/>
        </w:rPr>
        <w:t>д</w:t>
      </w:r>
      <w:r w:rsidRPr="0007235C">
        <w:rPr>
          <w:sz w:val="28"/>
          <w:szCs w:val="28"/>
        </w:rPr>
        <w:t>ставлений и предписаний проверяется вызовом руководителя (представителя) проверяемой организации с необходимыми документами в КСП или выездом на объект проверки.</w:t>
      </w:r>
    </w:p>
    <w:p w:rsidR="002C7E32" w:rsidRDefault="002C7E32" w:rsidP="005037B6">
      <w:pPr>
        <w:ind w:firstLine="851"/>
        <w:jc w:val="center"/>
        <w:rPr>
          <w:b/>
          <w:sz w:val="28"/>
          <w:szCs w:val="28"/>
          <w:highlight w:val="yellow"/>
        </w:rPr>
      </w:pPr>
    </w:p>
    <w:p w:rsidR="002C7E32" w:rsidRDefault="002C7E32" w:rsidP="005037B6">
      <w:pPr>
        <w:ind w:firstLine="851"/>
        <w:jc w:val="center"/>
        <w:rPr>
          <w:b/>
          <w:sz w:val="28"/>
          <w:szCs w:val="28"/>
        </w:rPr>
      </w:pPr>
      <w:r w:rsidRPr="00641699">
        <w:rPr>
          <w:b/>
          <w:sz w:val="28"/>
          <w:szCs w:val="28"/>
        </w:rPr>
        <w:t>4.4.3. Подготовка, принятие и направление уведомлений КСП о применении бюджетных мер принуждения</w:t>
      </w:r>
    </w:p>
    <w:p w:rsidR="002C7E32" w:rsidRDefault="002C7E32" w:rsidP="005037B6">
      <w:pPr>
        <w:ind w:firstLine="851"/>
        <w:jc w:val="center"/>
        <w:rPr>
          <w:b/>
          <w:sz w:val="28"/>
          <w:szCs w:val="28"/>
        </w:rPr>
      </w:pPr>
    </w:p>
    <w:p w:rsidR="002C7E32" w:rsidRDefault="002C7E32" w:rsidP="00526E6A">
      <w:pPr>
        <w:ind w:firstLine="851"/>
        <w:jc w:val="both"/>
        <w:rPr>
          <w:sz w:val="28"/>
          <w:szCs w:val="28"/>
        </w:rPr>
      </w:pPr>
      <w:r w:rsidRPr="00526E6A">
        <w:rPr>
          <w:sz w:val="28"/>
          <w:szCs w:val="28"/>
        </w:rPr>
        <w:t xml:space="preserve">4.4.3.1.При </w:t>
      </w:r>
      <w:r>
        <w:rPr>
          <w:sz w:val="28"/>
          <w:szCs w:val="28"/>
        </w:rPr>
        <w:t>выявлении в ходе контрольного мероприятия бюджетных нарушений, за совершение которых предусмотрено применение бюджетных мер принуждения КСП направляет финансовому органу муниципального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зования уведомление о применении бюджетных мер принуждения.</w:t>
      </w:r>
    </w:p>
    <w:p w:rsidR="002C7E32" w:rsidRDefault="002C7E32" w:rsidP="00526E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</w:t>
      </w:r>
      <w:r w:rsidRPr="00526E6A">
        <w:rPr>
          <w:sz w:val="28"/>
          <w:szCs w:val="28"/>
        </w:rPr>
        <w:t xml:space="preserve"> </w:t>
      </w:r>
      <w:r>
        <w:rPr>
          <w:sz w:val="28"/>
          <w:szCs w:val="28"/>
        </w:rPr>
        <w:t>о применении бюджетных мер принуждения подписывае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председателем КСП.</w:t>
      </w:r>
    </w:p>
    <w:p w:rsidR="002C7E32" w:rsidRPr="00526E6A" w:rsidRDefault="002C7E32" w:rsidP="00526E6A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4.4.3.2</w:t>
      </w:r>
      <w:r w:rsidRPr="00526E6A">
        <w:rPr>
          <w:sz w:val="28"/>
          <w:szCs w:val="28"/>
        </w:rPr>
        <w:t>.</w:t>
      </w:r>
      <w:r w:rsidRPr="005F5F6A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Уведомление</w:t>
      </w:r>
      <w:r w:rsidRPr="00526E6A">
        <w:rPr>
          <w:sz w:val="28"/>
          <w:szCs w:val="28"/>
        </w:rPr>
        <w:t xml:space="preserve"> </w:t>
      </w:r>
      <w:r>
        <w:rPr>
          <w:sz w:val="28"/>
          <w:szCs w:val="28"/>
        </w:rPr>
        <w:t>о применении бюджетных мер принуждения по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зультатам контрольного мероприятия должно быть направлено не позднее 14 календарных дней со дня его подписания председателем КСП.</w:t>
      </w:r>
    </w:p>
    <w:p w:rsidR="002C7E32" w:rsidRPr="00641699" w:rsidRDefault="002C7E32" w:rsidP="00A128BC">
      <w:pPr>
        <w:rPr>
          <w:b/>
          <w:sz w:val="28"/>
          <w:szCs w:val="28"/>
        </w:rPr>
      </w:pPr>
    </w:p>
    <w:p w:rsidR="002C7E32" w:rsidRPr="003E0620" w:rsidRDefault="002C7E32" w:rsidP="006C1768">
      <w:pPr>
        <w:ind w:firstLine="709"/>
        <w:jc w:val="both"/>
        <w:rPr>
          <w:b/>
          <w:sz w:val="28"/>
          <w:szCs w:val="28"/>
        </w:rPr>
      </w:pPr>
      <w:r w:rsidRPr="003E0620">
        <w:rPr>
          <w:b/>
          <w:sz w:val="28"/>
          <w:szCs w:val="28"/>
        </w:rPr>
        <w:t> 4.4.4. Оформление дел по документам контрольных мероприятий</w:t>
      </w:r>
    </w:p>
    <w:p w:rsidR="002C7E32" w:rsidRPr="00962841" w:rsidRDefault="002C7E32" w:rsidP="006C1768">
      <w:pPr>
        <w:ind w:firstLine="709"/>
        <w:jc w:val="both"/>
        <w:rPr>
          <w:sz w:val="28"/>
          <w:szCs w:val="28"/>
          <w:highlight w:val="yellow"/>
        </w:rPr>
      </w:pPr>
    </w:p>
    <w:p w:rsidR="002C7E32" w:rsidRPr="003E0620" w:rsidRDefault="002C7E32" w:rsidP="006C1768">
      <w:pPr>
        <w:ind w:firstLine="709"/>
        <w:jc w:val="both"/>
        <w:rPr>
          <w:sz w:val="28"/>
          <w:szCs w:val="28"/>
        </w:rPr>
      </w:pPr>
      <w:r w:rsidRPr="003E0620">
        <w:rPr>
          <w:sz w:val="28"/>
          <w:szCs w:val="28"/>
        </w:rPr>
        <w:t>4.4.4.1. Документы контрольных мероприятий по их завершению подл</w:t>
      </w:r>
      <w:r w:rsidRPr="003E0620">
        <w:rPr>
          <w:sz w:val="28"/>
          <w:szCs w:val="28"/>
        </w:rPr>
        <w:t>е</w:t>
      </w:r>
      <w:r w:rsidRPr="003E0620">
        <w:rPr>
          <w:sz w:val="28"/>
          <w:szCs w:val="28"/>
        </w:rPr>
        <w:t xml:space="preserve">жат оформлению в дела и сдаче председателю КСП в течение 3 рабочих дней со дня утверждения отчета. </w:t>
      </w:r>
    </w:p>
    <w:p w:rsidR="002C7E32" w:rsidRPr="007922D0" w:rsidRDefault="002C7E32" w:rsidP="006C1768">
      <w:pPr>
        <w:ind w:firstLine="709"/>
        <w:jc w:val="both"/>
        <w:rPr>
          <w:sz w:val="28"/>
          <w:szCs w:val="28"/>
        </w:rPr>
      </w:pPr>
      <w:r w:rsidRPr="007922D0">
        <w:rPr>
          <w:sz w:val="28"/>
          <w:szCs w:val="28"/>
        </w:rPr>
        <w:t>В дела помещаются только документы, оформленные в соответствии с требованиями настоящего Регламента, Стандартов и положений, порядков, у</w:t>
      </w:r>
      <w:r w:rsidRPr="007922D0">
        <w:rPr>
          <w:sz w:val="28"/>
          <w:szCs w:val="28"/>
        </w:rPr>
        <w:t>т</w:t>
      </w:r>
      <w:r w:rsidRPr="007922D0">
        <w:rPr>
          <w:sz w:val="28"/>
          <w:szCs w:val="28"/>
        </w:rPr>
        <w:t>вержденных распоряжением председателя КСП.</w:t>
      </w:r>
    </w:p>
    <w:p w:rsidR="002C7E32" w:rsidRPr="00BE09C3" w:rsidRDefault="002C7E32" w:rsidP="006C1768">
      <w:pPr>
        <w:ind w:firstLine="709"/>
        <w:jc w:val="both"/>
        <w:rPr>
          <w:sz w:val="28"/>
          <w:szCs w:val="28"/>
        </w:rPr>
      </w:pPr>
      <w:r w:rsidRPr="00BE09C3">
        <w:rPr>
          <w:sz w:val="28"/>
          <w:szCs w:val="28"/>
        </w:rPr>
        <w:t>При оформлении дел необходимо соблюдать следующие общие правила расположения документов:</w:t>
      </w:r>
    </w:p>
    <w:p w:rsidR="002C7E32" w:rsidRPr="00BE09C3" w:rsidRDefault="002C7E32" w:rsidP="006C1768">
      <w:pPr>
        <w:ind w:firstLine="709"/>
        <w:jc w:val="both"/>
        <w:rPr>
          <w:sz w:val="28"/>
          <w:szCs w:val="28"/>
        </w:rPr>
      </w:pPr>
      <w:r w:rsidRPr="00BE09C3">
        <w:rPr>
          <w:sz w:val="28"/>
          <w:szCs w:val="28"/>
        </w:rPr>
        <w:t>опись документов, находящихся в деле;</w:t>
      </w:r>
    </w:p>
    <w:p w:rsidR="002C7E32" w:rsidRPr="00BE09C3" w:rsidRDefault="002C7E32" w:rsidP="006C1768">
      <w:pPr>
        <w:ind w:firstLine="709"/>
        <w:jc w:val="both"/>
        <w:rPr>
          <w:sz w:val="28"/>
          <w:szCs w:val="28"/>
        </w:rPr>
      </w:pPr>
      <w:r w:rsidRPr="00BE09C3">
        <w:rPr>
          <w:sz w:val="28"/>
          <w:szCs w:val="28"/>
        </w:rPr>
        <w:t>распоряжение о проведении контрольного мероприятия;</w:t>
      </w:r>
    </w:p>
    <w:p w:rsidR="002C7E32" w:rsidRPr="00962841" w:rsidRDefault="002C7E32" w:rsidP="006C1768">
      <w:pPr>
        <w:ind w:firstLine="709"/>
        <w:jc w:val="both"/>
        <w:rPr>
          <w:sz w:val="28"/>
          <w:szCs w:val="28"/>
          <w:highlight w:val="yellow"/>
        </w:rPr>
      </w:pPr>
      <w:r w:rsidRPr="00AF3C41">
        <w:rPr>
          <w:sz w:val="28"/>
          <w:szCs w:val="28"/>
        </w:rPr>
        <w:t>удостоверение контрольного мероприятия;</w:t>
      </w:r>
    </w:p>
    <w:p w:rsidR="002C7E32" w:rsidRPr="00962841" w:rsidRDefault="002C7E32" w:rsidP="006C1768">
      <w:pPr>
        <w:ind w:firstLine="709"/>
        <w:jc w:val="both"/>
        <w:rPr>
          <w:sz w:val="28"/>
          <w:szCs w:val="28"/>
          <w:highlight w:val="yellow"/>
        </w:rPr>
      </w:pPr>
      <w:r w:rsidRPr="00AF3C41">
        <w:rPr>
          <w:sz w:val="28"/>
          <w:szCs w:val="28"/>
        </w:rPr>
        <w:t xml:space="preserve">программа проведения </w:t>
      </w:r>
      <w:r w:rsidRPr="00BE09C3">
        <w:rPr>
          <w:sz w:val="28"/>
          <w:szCs w:val="28"/>
        </w:rPr>
        <w:t>контрольного мероприяти</w:t>
      </w:r>
      <w:r w:rsidRPr="00AF3C41">
        <w:rPr>
          <w:sz w:val="28"/>
          <w:szCs w:val="28"/>
        </w:rPr>
        <w:t>я;</w:t>
      </w:r>
    </w:p>
    <w:p w:rsidR="002C7E32" w:rsidRPr="00C245E6" w:rsidRDefault="002C7E32" w:rsidP="006C1768">
      <w:pPr>
        <w:ind w:firstLine="709"/>
        <w:jc w:val="both"/>
        <w:rPr>
          <w:sz w:val="28"/>
          <w:szCs w:val="28"/>
        </w:rPr>
      </w:pPr>
      <w:r w:rsidRPr="00C245E6">
        <w:rPr>
          <w:sz w:val="28"/>
          <w:szCs w:val="28"/>
        </w:rPr>
        <w:t>отчет о проведенном контрольном мероприятии с надлежаще оформле</w:t>
      </w:r>
      <w:r w:rsidRPr="00C245E6">
        <w:rPr>
          <w:sz w:val="28"/>
          <w:szCs w:val="28"/>
        </w:rPr>
        <w:t>н</w:t>
      </w:r>
      <w:r w:rsidRPr="00C245E6">
        <w:rPr>
          <w:sz w:val="28"/>
          <w:szCs w:val="28"/>
        </w:rPr>
        <w:t>ными приложениями;</w:t>
      </w:r>
    </w:p>
    <w:p w:rsidR="002C7E32" w:rsidRPr="00C245E6" w:rsidRDefault="002C7E32" w:rsidP="006C1768">
      <w:pPr>
        <w:ind w:firstLine="709"/>
        <w:jc w:val="both"/>
        <w:rPr>
          <w:sz w:val="28"/>
          <w:szCs w:val="28"/>
        </w:rPr>
      </w:pPr>
      <w:r w:rsidRPr="00C245E6">
        <w:rPr>
          <w:sz w:val="28"/>
          <w:szCs w:val="28"/>
        </w:rPr>
        <w:t>обращение (постановление) о назначении проверки правоохранительных органов;</w:t>
      </w:r>
    </w:p>
    <w:p w:rsidR="002C7E32" w:rsidRPr="00C245E6" w:rsidRDefault="002C7E32" w:rsidP="006C1768">
      <w:pPr>
        <w:ind w:firstLine="709"/>
        <w:jc w:val="both"/>
        <w:rPr>
          <w:sz w:val="28"/>
          <w:szCs w:val="28"/>
        </w:rPr>
      </w:pPr>
      <w:r w:rsidRPr="00C245E6">
        <w:rPr>
          <w:sz w:val="28"/>
          <w:szCs w:val="28"/>
        </w:rPr>
        <w:t>сводный акт;</w:t>
      </w:r>
    </w:p>
    <w:p w:rsidR="002C7E32" w:rsidRPr="00C245E6" w:rsidRDefault="002C7E32" w:rsidP="006C1768">
      <w:pPr>
        <w:ind w:firstLine="709"/>
        <w:jc w:val="both"/>
        <w:rPr>
          <w:sz w:val="28"/>
          <w:szCs w:val="28"/>
        </w:rPr>
      </w:pPr>
      <w:r w:rsidRPr="00C245E6">
        <w:rPr>
          <w:sz w:val="28"/>
          <w:szCs w:val="28"/>
        </w:rPr>
        <w:t>приложения к акту (справки, таблицы, пояснения, все документы, по</w:t>
      </w:r>
      <w:r w:rsidRPr="00C245E6">
        <w:rPr>
          <w:sz w:val="28"/>
          <w:szCs w:val="28"/>
        </w:rPr>
        <w:t>д</w:t>
      </w:r>
      <w:r w:rsidRPr="00C245E6">
        <w:rPr>
          <w:sz w:val="28"/>
          <w:szCs w:val="28"/>
        </w:rPr>
        <w:t>тверждающие выявленные факты, устав организации), которые подшиваются в последовательности ссылок на них в акте;</w:t>
      </w:r>
    </w:p>
    <w:p w:rsidR="002C7E32" w:rsidRPr="00C245E6" w:rsidRDefault="002C7E32" w:rsidP="006C1768">
      <w:pPr>
        <w:ind w:firstLine="709"/>
        <w:jc w:val="both"/>
        <w:rPr>
          <w:sz w:val="28"/>
          <w:szCs w:val="28"/>
        </w:rPr>
      </w:pPr>
      <w:r w:rsidRPr="00C245E6">
        <w:rPr>
          <w:sz w:val="28"/>
          <w:szCs w:val="28"/>
        </w:rPr>
        <w:t>возражения, разногласия по акту;</w:t>
      </w:r>
    </w:p>
    <w:p w:rsidR="002C7E32" w:rsidRPr="00C245E6" w:rsidRDefault="002C7E32" w:rsidP="006C1768">
      <w:pPr>
        <w:ind w:firstLine="709"/>
        <w:jc w:val="both"/>
        <w:rPr>
          <w:sz w:val="28"/>
          <w:szCs w:val="28"/>
        </w:rPr>
      </w:pPr>
      <w:r w:rsidRPr="00C245E6">
        <w:rPr>
          <w:sz w:val="28"/>
          <w:szCs w:val="28"/>
        </w:rPr>
        <w:t>заключение по разногласиям, возражениям.</w:t>
      </w:r>
    </w:p>
    <w:p w:rsidR="002C7E32" w:rsidRPr="00C245E6" w:rsidRDefault="002C7E32" w:rsidP="006C1768">
      <w:pPr>
        <w:ind w:firstLine="709"/>
        <w:jc w:val="both"/>
        <w:rPr>
          <w:sz w:val="28"/>
          <w:szCs w:val="28"/>
        </w:rPr>
      </w:pPr>
      <w:r w:rsidRPr="00C245E6">
        <w:rPr>
          <w:sz w:val="28"/>
          <w:szCs w:val="28"/>
        </w:rPr>
        <w:t>По каждому тому дела составляется внутренняя опись документов, по</w:t>
      </w:r>
      <w:r w:rsidRPr="00C245E6">
        <w:rPr>
          <w:sz w:val="28"/>
          <w:szCs w:val="28"/>
        </w:rPr>
        <w:t>д</w:t>
      </w:r>
      <w:r w:rsidRPr="00C245E6">
        <w:rPr>
          <w:sz w:val="28"/>
          <w:szCs w:val="28"/>
        </w:rPr>
        <w:t>писываемая составившим ее должностным лицом КСП. В первый том дела приобщается сводная опись документов материалов проверки.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Каждый том дела должен иметь собственную нумерацию. Листы в деле необходимо нумеровать карандашом в правом верхнем углу.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Инспектор КСП обеспечивает сохранность материалов проверки, не оформленных в дела, до их сдачи Председателю КСП под роспись в журнале учёта сданных материалов контрольных мероприятий.</w:t>
      </w:r>
    </w:p>
    <w:p w:rsidR="002C7E32" w:rsidRDefault="002C7E32" w:rsidP="006C1768">
      <w:pPr>
        <w:ind w:firstLine="709"/>
        <w:jc w:val="both"/>
        <w:rPr>
          <w:sz w:val="28"/>
          <w:szCs w:val="28"/>
        </w:rPr>
      </w:pPr>
      <w:r w:rsidRPr="003E0620">
        <w:rPr>
          <w:sz w:val="28"/>
          <w:szCs w:val="28"/>
        </w:rPr>
        <w:t>4.4.4.</w:t>
      </w:r>
      <w:r>
        <w:rPr>
          <w:sz w:val="28"/>
          <w:szCs w:val="28"/>
        </w:rPr>
        <w:t>2</w:t>
      </w:r>
      <w:r w:rsidRPr="003E0620">
        <w:rPr>
          <w:sz w:val="28"/>
          <w:szCs w:val="28"/>
        </w:rPr>
        <w:t xml:space="preserve">. </w:t>
      </w:r>
      <w:r w:rsidRPr="00366A66">
        <w:rPr>
          <w:sz w:val="28"/>
          <w:szCs w:val="28"/>
        </w:rPr>
        <w:t xml:space="preserve">Изъятие документов из материалов </w:t>
      </w:r>
      <w:r>
        <w:rPr>
          <w:sz w:val="28"/>
          <w:szCs w:val="28"/>
        </w:rPr>
        <w:t>контрольного мероприятия</w:t>
      </w:r>
      <w:r w:rsidRPr="00366A66">
        <w:rPr>
          <w:sz w:val="28"/>
          <w:szCs w:val="28"/>
        </w:rPr>
        <w:t xml:space="preserve"> з</w:t>
      </w:r>
      <w:r w:rsidRPr="00366A66">
        <w:rPr>
          <w:sz w:val="28"/>
          <w:szCs w:val="28"/>
        </w:rPr>
        <w:t>а</w:t>
      </w:r>
      <w:r w:rsidRPr="00366A66">
        <w:rPr>
          <w:sz w:val="28"/>
          <w:szCs w:val="28"/>
        </w:rPr>
        <w:t>прещено. Снятие копий и их передача внешним адресатам допускается по письменным запросам  в соответствии с решением председателя КСП. В запр</w:t>
      </w:r>
      <w:r w:rsidRPr="00366A66">
        <w:rPr>
          <w:sz w:val="28"/>
          <w:szCs w:val="28"/>
        </w:rPr>
        <w:t>о</w:t>
      </w:r>
      <w:r w:rsidRPr="00366A66">
        <w:rPr>
          <w:sz w:val="28"/>
          <w:szCs w:val="28"/>
        </w:rPr>
        <w:t>се указываются почтовый адрес, номер телефона и (или) факса либо адрес эле</w:t>
      </w:r>
      <w:r w:rsidRPr="00366A66">
        <w:rPr>
          <w:sz w:val="28"/>
          <w:szCs w:val="28"/>
        </w:rPr>
        <w:t>к</w:t>
      </w:r>
      <w:r w:rsidRPr="00366A66">
        <w:rPr>
          <w:sz w:val="28"/>
          <w:szCs w:val="28"/>
        </w:rPr>
        <w:t>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указанные копии</w:t>
      </w:r>
      <w:r>
        <w:rPr>
          <w:sz w:val="28"/>
          <w:szCs w:val="28"/>
        </w:rPr>
        <w:t>, причины по которым указанным лицам необходимо получить копии документов контрольного мероприятия)</w:t>
      </w:r>
      <w:r w:rsidRPr="00366A66">
        <w:rPr>
          <w:sz w:val="28"/>
          <w:szCs w:val="28"/>
        </w:rPr>
        <w:t>.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Анонимные запросы не рассматриваются. В запросе в обязательном п</w:t>
      </w:r>
      <w:r w:rsidRPr="00366A66">
        <w:rPr>
          <w:sz w:val="28"/>
          <w:szCs w:val="28"/>
        </w:rPr>
        <w:t>о</w:t>
      </w:r>
      <w:r w:rsidRPr="00366A66">
        <w:rPr>
          <w:sz w:val="28"/>
          <w:szCs w:val="28"/>
        </w:rPr>
        <w:t>рядке должен быть указан конкретный объект контрольного мероприятия. З</w:t>
      </w:r>
      <w:r w:rsidRPr="00366A66">
        <w:rPr>
          <w:sz w:val="28"/>
          <w:szCs w:val="28"/>
        </w:rPr>
        <w:t>а</w:t>
      </w:r>
      <w:r w:rsidRPr="00366A66">
        <w:rPr>
          <w:sz w:val="28"/>
          <w:szCs w:val="28"/>
        </w:rPr>
        <w:t>прос подлежит рассмотрению в течение 10 рабочих дней со дня его регистр</w:t>
      </w:r>
      <w:r w:rsidRPr="00366A66">
        <w:rPr>
          <w:sz w:val="28"/>
          <w:szCs w:val="28"/>
        </w:rPr>
        <w:t>а</w:t>
      </w:r>
      <w:r w:rsidRPr="00366A66">
        <w:rPr>
          <w:sz w:val="28"/>
          <w:szCs w:val="28"/>
        </w:rPr>
        <w:t>ции, если иное не предусмотрено законом. КСП предоставляется письменный ответ на запрос, к которому прилагаются запрашиваемые копии либо в котором содержится отказ в их предоставлении.  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Основаниями для отказа в выдаче копий является: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отсутствие прав обратившегося лица на получение указанных копий и с</w:t>
      </w:r>
      <w:r w:rsidRPr="00366A66">
        <w:rPr>
          <w:sz w:val="28"/>
          <w:szCs w:val="28"/>
        </w:rPr>
        <w:t>о</w:t>
      </w:r>
      <w:r w:rsidRPr="00366A66">
        <w:rPr>
          <w:sz w:val="28"/>
          <w:szCs w:val="28"/>
        </w:rPr>
        <w:t>держащейся в них информации;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если запрашиваемые копии содержат информацию ограниченного дост</w:t>
      </w:r>
      <w:r w:rsidRPr="00366A66">
        <w:rPr>
          <w:sz w:val="28"/>
          <w:szCs w:val="28"/>
        </w:rPr>
        <w:t>у</w:t>
      </w:r>
      <w:r w:rsidRPr="00366A66">
        <w:rPr>
          <w:sz w:val="28"/>
          <w:szCs w:val="28"/>
        </w:rPr>
        <w:t>па;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если в запросе не указан почтовый адрес для направления ответа на з</w:t>
      </w:r>
      <w:r w:rsidRPr="00366A66">
        <w:rPr>
          <w:sz w:val="28"/>
          <w:szCs w:val="28"/>
        </w:rPr>
        <w:t>а</w:t>
      </w:r>
      <w:r w:rsidRPr="00366A66">
        <w:rPr>
          <w:sz w:val="28"/>
          <w:szCs w:val="28"/>
        </w:rPr>
        <w:t>прос;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если запрашиваемые копии отсутствуют в КСП;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если запрашиваемые копии ранее предоставлялись обратившемуся лицу;</w:t>
      </w:r>
    </w:p>
    <w:p w:rsidR="002C7E32" w:rsidRPr="00366A66" w:rsidRDefault="002C7E32" w:rsidP="006C1768">
      <w:pPr>
        <w:ind w:firstLine="709"/>
        <w:jc w:val="both"/>
        <w:rPr>
          <w:sz w:val="28"/>
          <w:szCs w:val="28"/>
        </w:rPr>
      </w:pPr>
      <w:r w:rsidRPr="00366A66">
        <w:rPr>
          <w:sz w:val="28"/>
          <w:szCs w:val="28"/>
        </w:rPr>
        <w:t>если запрашиваемые копии непосредственно не связаны с защитой прав направившего запрос лица.</w:t>
      </w:r>
    </w:p>
    <w:p w:rsidR="002C7E32" w:rsidRDefault="002C7E32" w:rsidP="006C1768">
      <w:pPr>
        <w:ind w:firstLine="709"/>
        <w:jc w:val="both"/>
        <w:rPr>
          <w:sz w:val="28"/>
          <w:szCs w:val="28"/>
        </w:rPr>
      </w:pPr>
      <w:r w:rsidRPr="00FE6D3C">
        <w:rPr>
          <w:sz w:val="28"/>
          <w:szCs w:val="28"/>
        </w:rPr>
        <w:t>Сроки хранения документов контрольного мероприятия устанавливаются в соответствии с номенклатурой дел, утвержденной в установленном порядке.</w:t>
      </w:r>
    </w:p>
    <w:p w:rsidR="002C7E32" w:rsidRPr="00FE6D3C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164EA1" w:rsidRDefault="002C7E32" w:rsidP="00EE3CF1">
      <w:pPr>
        <w:ind w:firstLine="851"/>
        <w:jc w:val="center"/>
        <w:rPr>
          <w:rStyle w:val="Strong"/>
          <w:sz w:val="28"/>
          <w:szCs w:val="28"/>
        </w:rPr>
      </w:pPr>
      <w:r w:rsidRPr="00164EA1">
        <w:rPr>
          <w:b/>
          <w:sz w:val="28"/>
          <w:szCs w:val="28"/>
        </w:rPr>
        <w:t>4.5.</w:t>
      </w:r>
      <w:r w:rsidRPr="00164EA1">
        <w:rPr>
          <w:rStyle w:val="Strong"/>
          <w:sz w:val="28"/>
          <w:szCs w:val="28"/>
        </w:rPr>
        <w:t xml:space="preserve"> Порядок подготовки, проведения и оформления</w:t>
      </w:r>
    </w:p>
    <w:p w:rsidR="002C7E32" w:rsidRPr="00164EA1" w:rsidRDefault="002C7E32" w:rsidP="00EE3CF1">
      <w:pPr>
        <w:ind w:firstLine="851"/>
        <w:jc w:val="center"/>
        <w:rPr>
          <w:rStyle w:val="Strong"/>
          <w:sz w:val="28"/>
          <w:szCs w:val="28"/>
        </w:rPr>
      </w:pPr>
      <w:r w:rsidRPr="00164EA1">
        <w:rPr>
          <w:rStyle w:val="Strong"/>
          <w:sz w:val="28"/>
          <w:szCs w:val="28"/>
        </w:rPr>
        <w:t>экспертно- аналитических мероприятий</w:t>
      </w:r>
    </w:p>
    <w:p w:rsidR="002C7E32" w:rsidRDefault="002C7E32" w:rsidP="00EE3CF1">
      <w:pPr>
        <w:ind w:firstLine="851"/>
        <w:jc w:val="center"/>
        <w:rPr>
          <w:sz w:val="28"/>
          <w:szCs w:val="28"/>
          <w:highlight w:val="yellow"/>
        </w:rPr>
      </w:pPr>
    </w:p>
    <w:p w:rsidR="002C7E32" w:rsidRPr="00720783" w:rsidRDefault="002C7E32" w:rsidP="00390F28">
      <w:pPr>
        <w:pStyle w:val="3"/>
        <w:shd w:val="clear" w:color="auto" w:fill="auto"/>
        <w:spacing w:before="0" w:line="240" w:lineRule="auto"/>
        <w:ind w:right="40"/>
        <w:rPr>
          <w:sz w:val="16"/>
          <w:szCs w:val="16"/>
        </w:rPr>
      </w:pPr>
    </w:p>
    <w:p w:rsidR="002C7E32" w:rsidRDefault="002C7E32" w:rsidP="00390F28">
      <w:pPr>
        <w:pStyle w:val="3"/>
        <w:shd w:val="clear" w:color="auto" w:fill="auto"/>
        <w:spacing w:before="0" w:line="240" w:lineRule="auto"/>
        <w:ind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4.5.1.</w:t>
      </w:r>
      <w:r w:rsidRPr="00390F28">
        <w:rPr>
          <w:sz w:val="28"/>
          <w:szCs w:val="28"/>
        </w:rPr>
        <w:t xml:space="preserve"> Экспертно-аналитическое мероприятие - проведение исследования (экспертизы, мониторинга), включающего в себя комплексный анализ и оценку документов (проектов документов) или вопроса (вопросов), результатом которого является выработка предложений и рекомендаций с оформлением соответствующего отчета (заключения).</w:t>
      </w:r>
    </w:p>
    <w:p w:rsidR="002C7E32" w:rsidRPr="00390F28" w:rsidRDefault="002C7E32" w:rsidP="006C1768">
      <w:pPr>
        <w:pStyle w:val="BodyText"/>
        <w:tabs>
          <w:tab w:val="left" w:pos="1426"/>
        </w:tabs>
        <w:spacing w:line="322" w:lineRule="exact"/>
        <w:ind w:right="23" w:firstLine="709"/>
        <w:rPr>
          <w:szCs w:val="28"/>
        </w:rPr>
      </w:pPr>
      <w:r w:rsidRPr="0002287B">
        <w:rPr>
          <w:rStyle w:val="BodyTextChar"/>
          <w:color w:val="000000"/>
          <w:szCs w:val="28"/>
        </w:rPr>
        <w:t>Экспертно-аналитическое мероприяти</w:t>
      </w:r>
      <w:r>
        <w:rPr>
          <w:rStyle w:val="BodyTextChar"/>
          <w:color w:val="000000"/>
          <w:szCs w:val="28"/>
        </w:rPr>
        <w:t>е</w:t>
      </w:r>
      <w:r w:rsidRPr="0002287B">
        <w:rPr>
          <w:rStyle w:val="BodyTextChar"/>
          <w:color w:val="000000"/>
          <w:szCs w:val="28"/>
        </w:rPr>
        <w:t xml:space="preserve"> представляет собой орга</w:t>
      </w:r>
      <w:r w:rsidRPr="0002287B">
        <w:rPr>
          <w:rStyle w:val="BodyTextChar"/>
          <w:color w:val="000000"/>
          <w:szCs w:val="28"/>
        </w:rPr>
        <w:softHyphen/>
        <w:t>низационную форму осуществления экспертно-аналитической деятел</w:t>
      </w:r>
      <w:r>
        <w:rPr>
          <w:rStyle w:val="BodyTextChar"/>
          <w:color w:val="000000"/>
          <w:szCs w:val="28"/>
        </w:rPr>
        <w:t>ьности КСП</w:t>
      </w:r>
      <w:r w:rsidRPr="0002287B">
        <w:rPr>
          <w:rStyle w:val="BodyTextChar"/>
          <w:color w:val="000000"/>
          <w:szCs w:val="28"/>
        </w:rPr>
        <w:t>, посредством которой обеспечивается реализация задач,</w:t>
      </w:r>
      <w:r>
        <w:rPr>
          <w:rStyle w:val="BodyTextChar"/>
          <w:color w:val="000000"/>
          <w:szCs w:val="28"/>
        </w:rPr>
        <w:t xml:space="preserve"> функций и по</w:t>
      </w:r>
      <w:r>
        <w:rPr>
          <w:rStyle w:val="BodyTextChar"/>
          <w:color w:val="000000"/>
          <w:szCs w:val="28"/>
        </w:rPr>
        <w:t>л</w:t>
      </w:r>
      <w:r>
        <w:rPr>
          <w:rStyle w:val="BodyTextChar"/>
          <w:color w:val="000000"/>
          <w:szCs w:val="28"/>
        </w:rPr>
        <w:t>номочий КСП</w:t>
      </w:r>
      <w:r w:rsidRPr="0002287B">
        <w:rPr>
          <w:rStyle w:val="BodyTextChar"/>
          <w:color w:val="000000"/>
          <w:szCs w:val="28"/>
        </w:rPr>
        <w:t xml:space="preserve"> в сфере </w:t>
      </w:r>
      <w:r>
        <w:rPr>
          <w:rStyle w:val="BodyTextChar"/>
          <w:color w:val="000000"/>
          <w:szCs w:val="28"/>
        </w:rPr>
        <w:t xml:space="preserve">муниципального </w:t>
      </w:r>
      <w:r w:rsidRPr="0002287B">
        <w:rPr>
          <w:rStyle w:val="BodyTextChar"/>
          <w:color w:val="000000"/>
          <w:szCs w:val="28"/>
        </w:rPr>
        <w:t>финансового контроля.</w:t>
      </w:r>
    </w:p>
    <w:p w:rsidR="002C7E32" w:rsidRDefault="002C7E32" w:rsidP="003061BA">
      <w:pPr>
        <w:pStyle w:val="3"/>
        <w:shd w:val="clear" w:color="auto" w:fill="auto"/>
        <w:spacing w:before="0" w:line="240" w:lineRule="auto"/>
        <w:ind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4.5.2.</w:t>
      </w:r>
      <w:r w:rsidRPr="00390F28">
        <w:rPr>
          <w:sz w:val="28"/>
          <w:szCs w:val="28"/>
        </w:rPr>
        <w:t xml:space="preserve"> Основанием проведения экспертно-аналитического мероприятия является утвержденный план работы К</w:t>
      </w:r>
      <w:r>
        <w:rPr>
          <w:sz w:val="28"/>
          <w:szCs w:val="28"/>
        </w:rPr>
        <w:t>СП</w:t>
      </w:r>
      <w:r w:rsidRPr="00390F28">
        <w:rPr>
          <w:sz w:val="28"/>
          <w:szCs w:val="28"/>
        </w:rPr>
        <w:t>, в соответствии с которым издается распоряжение</w:t>
      </w:r>
      <w:r>
        <w:rPr>
          <w:sz w:val="28"/>
          <w:szCs w:val="28"/>
        </w:rPr>
        <w:t xml:space="preserve"> председателя КСП</w:t>
      </w:r>
      <w:r w:rsidRPr="00390F28">
        <w:rPr>
          <w:sz w:val="28"/>
          <w:szCs w:val="28"/>
        </w:rPr>
        <w:t xml:space="preserve"> на проведение экспертно-аналитического мероприятия</w:t>
      </w:r>
      <w:r>
        <w:rPr>
          <w:sz w:val="28"/>
          <w:szCs w:val="28"/>
        </w:rPr>
        <w:t xml:space="preserve"> (приложение № 20 к настоящему регламенту)</w:t>
      </w:r>
      <w:r w:rsidRPr="00390F28">
        <w:rPr>
          <w:sz w:val="28"/>
          <w:szCs w:val="28"/>
        </w:rPr>
        <w:t>, в котором указывается наименование экспертно-аналитического мероприятия, руководитель мероприятия, сроки проведения мероприятия.</w:t>
      </w:r>
    </w:p>
    <w:p w:rsidR="002C7E32" w:rsidRPr="00390F28" w:rsidRDefault="002C7E32" w:rsidP="006C1768">
      <w:pPr>
        <w:ind w:firstLine="709"/>
        <w:jc w:val="both"/>
        <w:rPr>
          <w:sz w:val="28"/>
          <w:szCs w:val="28"/>
        </w:rPr>
      </w:pPr>
      <w:r w:rsidRPr="00F3312E">
        <w:rPr>
          <w:sz w:val="28"/>
          <w:szCs w:val="28"/>
        </w:rPr>
        <w:t>После подписания распоряжение регистрируется лицом, ответственным за ведение делопроизводства в КСП, в журнале регистрации распоряжений, с присвоением порядкового номера согласно журналу. Копия распоряжения в</w:t>
      </w:r>
      <w:r w:rsidRPr="00F3312E">
        <w:rPr>
          <w:sz w:val="28"/>
          <w:szCs w:val="28"/>
        </w:rPr>
        <w:t>ы</w:t>
      </w:r>
      <w:r w:rsidRPr="00F3312E">
        <w:rPr>
          <w:sz w:val="28"/>
          <w:szCs w:val="28"/>
        </w:rPr>
        <w:t>дается руководителю группы (лицу, проводящему экспертно- аналитическое мероприятие). Руководитель группы знакомит участников с указанным расп</w:t>
      </w:r>
      <w:r w:rsidRPr="00F3312E">
        <w:rPr>
          <w:sz w:val="28"/>
          <w:szCs w:val="28"/>
        </w:rPr>
        <w:t>о</w:t>
      </w:r>
      <w:r w:rsidRPr="00F3312E">
        <w:rPr>
          <w:sz w:val="28"/>
          <w:szCs w:val="28"/>
        </w:rPr>
        <w:t>ряжением. Указанная копия приобщается руководителем группы или лицом, проводящим экспертно-аналитическое мероприятие к материалам экспертно- аналитического мероприятия.</w:t>
      </w:r>
    </w:p>
    <w:p w:rsidR="002C7E32" w:rsidRDefault="002C7E32" w:rsidP="006C1768">
      <w:pPr>
        <w:pStyle w:val="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4.5.3.</w:t>
      </w:r>
      <w:r w:rsidRPr="00390F28">
        <w:rPr>
          <w:sz w:val="28"/>
          <w:szCs w:val="28"/>
        </w:rPr>
        <w:t xml:space="preserve"> Порядок проведения экспертно-аналитических мероприятий (экспертиз, мониторинга, анализа, обследований, аудита); экспертизы проектов решений о бюд</w:t>
      </w:r>
      <w:r>
        <w:rPr>
          <w:sz w:val="28"/>
          <w:szCs w:val="28"/>
        </w:rPr>
        <w:t>жете муниципального образования</w:t>
      </w:r>
      <w:r w:rsidRPr="00390F28">
        <w:rPr>
          <w:sz w:val="28"/>
          <w:szCs w:val="28"/>
        </w:rPr>
        <w:t>; проектов решений о внесени</w:t>
      </w:r>
      <w:r>
        <w:rPr>
          <w:sz w:val="28"/>
          <w:szCs w:val="28"/>
        </w:rPr>
        <w:t>и изменений в решения о бюджете</w:t>
      </w:r>
      <w:r w:rsidRPr="00390F28">
        <w:rPr>
          <w:sz w:val="28"/>
          <w:szCs w:val="28"/>
        </w:rPr>
        <w:t>, экспертизы проектов решений об исполнении бюджета; экспертизы проектов муниципальных правовых актов и муниципальных программ; внешней проверки годового отчета; обследования исполнения бюджета за текущий квартал устанавливается соответствующими стандартами финансового контроля К</w:t>
      </w:r>
      <w:r>
        <w:rPr>
          <w:sz w:val="28"/>
          <w:szCs w:val="28"/>
        </w:rPr>
        <w:t>СП</w:t>
      </w:r>
      <w:r w:rsidRPr="00390F28">
        <w:rPr>
          <w:sz w:val="28"/>
          <w:szCs w:val="28"/>
        </w:rPr>
        <w:t>, определяющими правила проведения экспертно-аналитических мероприятий К</w:t>
      </w:r>
      <w:r>
        <w:rPr>
          <w:sz w:val="28"/>
          <w:szCs w:val="28"/>
        </w:rPr>
        <w:t>СП</w:t>
      </w:r>
      <w:r w:rsidRPr="00390F28">
        <w:rPr>
          <w:sz w:val="28"/>
          <w:szCs w:val="28"/>
        </w:rPr>
        <w:t>.</w:t>
      </w:r>
    </w:p>
    <w:p w:rsidR="002C7E32" w:rsidRDefault="002C7E32" w:rsidP="006C1768">
      <w:pPr>
        <w:pStyle w:val="3"/>
        <w:shd w:val="clear" w:color="auto" w:fill="auto"/>
        <w:spacing w:before="0" w:line="240" w:lineRule="auto"/>
        <w:ind w:right="40" w:firstLine="709"/>
        <w:jc w:val="both"/>
        <w:rPr>
          <w:rStyle w:val="BodyTextChar"/>
          <w:color w:val="000000"/>
          <w:szCs w:val="28"/>
        </w:rPr>
      </w:pPr>
      <w:r w:rsidRPr="001100B2">
        <w:rPr>
          <w:rStyle w:val="BodyTextChar"/>
          <w:color w:val="000000"/>
          <w:szCs w:val="28"/>
        </w:rPr>
        <w:t>4.5.4. Подготовка к проведению экспертно-аналитического мероприятия</w:t>
      </w:r>
      <w:r w:rsidRPr="009240C6">
        <w:rPr>
          <w:rStyle w:val="BodyTextChar"/>
          <w:color w:val="000000"/>
          <w:szCs w:val="28"/>
        </w:rPr>
        <w:t xml:space="preserve"> </w:t>
      </w:r>
      <w:r w:rsidRPr="001100B2">
        <w:rPr>
          <w:rStyle w:val="BodyTextChar"/>
          <w:color w:val="000000"/>
          <w:szCs w:val="28"/>
        </w:rPr>
        <w:t>включает осуществление следующих действий:</w:t>
      </w:r>
    </w:p>
    <w:p w:rsidR="002C7E32" w:rsidRPr="001100B2" w:rsidRDefault="002C7E32" w:rsidP="006C1768">
      <w:pPr>
        <w:pStyle w:val="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1100B2">
        <w:rPr>
          <w:rStyle w:val="BodyTextChar"/>
          <w:color w:val="000000"/>
          <w:szCs w:val="28"/>
        </w:rPr>
        <w:t>1) определение председателем К</w:t>
      </w:r>
      <w:r>
        <w:rPr>
          <w:rStyle w:val="BodyTextChar"/>
          <w:color w:val="000000"/>
          <w:szCs w:val="28"/>
        </w:rPr>
        <w:t>СП</w:t>
      </w:r>
      <w:r w:rsidRPr="001100B2">
        <w:rPr>
          <w:rStyle w:val="BodyTextChar"/>
          <w:color w:val="000000"/>
          <w:szCs w:val="28"/>
        </w:rPr>
        <w:t xml:space="preserve"> </w:t>
      </w:r>
      <w:r>
        <w:rPr>
          <w:rStyle w:val="BodyTextChar"/>
          <w:color w:val="000000"/>
          <w:szCs w:val="28"/>
        </w:rPr>
        <w:t xml:space="preserve">руководителя и ответственного исполнителя экспертно </w:t>
      </w:r>
      <w:r w:rsidRPr="001100B2">
        <w:rPr>
          <w:rStyle w:val="BodyTextChar"/>
          <w:color w:val="000000"/>
          <w:szCs w:val="28"/>
        </w:rPr>
        <w:t>-</w:t>
      </w:r>
      <w:r>
        <w:rPr>
          <w:rStyle w:val="BodyTextChar"/>
          <w:color w:val="000000"/>
          <w:szCs w:val="28"/>
        </w:rPr>
        <w:t xml:space="preserve"> </w:t>
      </w:r>
      <w:r w:rsidRPr="001100B2">
        <w:rPr>
          <w:rStyle w:val="BodyTextChar"/>
          <w:color w:val="000000"/>
          <w:szCs w:val="28"/>
        </w:rPr>
        <w:t>аналитического мероприятия и участников мероприятия;</w:t>
      </w:r>
    </w:p>
    <w:p w:rsidR="002C7E32" w:rsidRDefault="002C7E32" w:rsidP="006C1768">
      <w:pPr>
        <w:pStyle w:val="BodyText"/>
        <w:tabs>
          <w:tab w:val="left" w:pos="900"/>
        </w:tabs>
        <w:spacing w:line="322" w:lineRule="exact"/>
        <w:ind w:right="20" w:firstLine="709"/>
        <w:rPr>
          <w:szCs w:val="28"/>
        </w:rPr>
      </w:pPr>
      <w:r w:rsidRPr="001100B2">
        <w:rPr>
          <w:rStyle w:val="BodyTextChar"/>
          <w:color w:val="000000"/>
          <w:szCs w:val="28"/>
        </w:rPr>
        <w:t>2) предварительное изучение объектов и предметов экспертно</w:t>
      </w:r>
      <w:r>
        <w:rPr>
          <w:rStyle w:val="BodyTextChar"/>
          <w:color w:val="000000"/>
          <w:szCs w:val="28"/>
        </w:rPr>
        <w:t xml:space="preserve"> </w:t>
      </w:r>
      <w:r w:rsidRPr="001100B2">
        <w:rPr>
          <w:rStyle w:val="BodyTextChar"/>
          <w:color w:val="000000"/>
          <w:szCs w:val="28"/>
        </w:rPr>
        <w:softHyphen/>
        <w:t>аналитического мероприятия;</w:t>
      </w:r>
    </w:p>
    <w:p w:rsidR="002C7E32" w:rsidRPr="001100B2" w:rsidRDefault="002C7E32" w:rsidP="006C1768">
      <w:pPr>
        <w:pStyle w:val="BodyText"/>
        <w:tabs>
          <w:tab w:val="left" w:pos="900"/>
        </w:tabs>
        <w:spacing w:line="322" w:lineRule="exact"/>
        <w:ind w:right="20" w:firstLine="709"/>
        <w:rPr>
          <w:szCs w:val="28"/>
        </w:rPr>
      </w:pPr>
      <w:r w:rsidRPr="001100B2">
        <w:rPr>
          <w:rStyle w:val="BodyTextChar"/>
          <w:color w:val="000000"/>
          <w:szCs w:val="28"/>
        </w:rPr>
        <w:t>3) подгото</w:t>
      </w:r>
      <w:r>
        <w:rPr>
          <w:rStyle w:val="BodyTextChar"/>
          <w:color w:val="000000"/>
          <w:szCs w:val="28"/>
        </w:rPr>
        <w:t xml:space="preserve">вка запросов объектам экспертно </w:t>
      </w:r>
      <w:r w:rsidRPr="001100B2">
        <w:rPr>
          <w:rStyle w:val="BodyTextChar"/>
          <w:color w:val="000000"/>
          <w:szCs w:val="28"/>
        </w:rPr>
        <w:t>-</w:t>
      </w:r>
      <w:r>
        <w:rPr>
          <w:rStyle w:val="BodyTextChar"/>
          <w:color w:val="000000"/>
          <w:szCs w:val="28"/>
        </w:rPr>
        <w:t xml:space="preserve"> </w:t>
      </w:r>
      <w:r w:rsidRPr="001100B2">
        <w:rPr>
          <w:rStyle w:val="BodyTextChar"/>
          <w:color w:val="000000"/>
          <w:szCs w:val="28"/>
        </w:rPr>
        <w:t>аналитического меропри</w:t>
      </w:r>
      <w:r w:rsidRPr="001100B2">
        <w:rPr>
          <w:rStyle w:val="BodyTextChar"/>
          <w:color w:val="000000"/>
          <w:szCs w:val="28"/>
        </w:rPr>
        <w:t>я</w:t>
      </w:r>
      <w:r w:rsidRPr="001100B2">
        <w:rPr>
          <w:rStyle w:val="BodyTextChar"/>
          <w:color w:val="000000"/>
          <w:szCs w:val="28"/>
        </w:rPr>
        <w:t>тия и другим организациям на предоставление документов, необходимых для проведения экспертно-аналитического мероприятия;</w:t>
      </w:r>
    </w:p>
    <w:p w:rsidR="002C7E32" w:rsidRPr="009240C6" w:rsidRDefault="002C7E32" w:rsidP="006C1768">
      <w:pPr>
        <w:ind w:firstLine="709"/>
        <w:jc w:val="both"/>
        <w:rPr>
          <w:rStyle w:val="BodyTextChar"/>
          <w:szCs w:val="28"/>
        </w:rPr>
      </w:pPr>
      <w:r w:rsidRPr="002530E2">
        <w:rPr>
          <w:rStyle w:val="BodyTextChar"/>
          <w:szCs w:val="28"/>
        </w:rPr>
        <w:t>4) определение целей, вопросов и методов проведения экспертно</w:t>
      </w:r>
      <w:r>
        <w:rPr>
          <w:rStyle w:val="BodyTextChar"/>
          <w:szCs w:val="28"/>
        </w:rPr>
        <w:t xml:space="preserve"> </w:t>
      </w:r>
      <w:r w:rsidRPr="002530E2">
        <w:rPr>
          <w:rStyle w:val="BodyTextChar"/>
          <w:szCs w:val="28"/>
        </w:rPr>
        <w:softHyphen/>
        <w:t>аналитического мероприятия.</w:t>
      </w:r>
    </w:p>
    <w:p w:rsidR="002C7E32" w:rsidRPr="00860D48" w:rsidRDefault="002C7E32" w:rsidP="006C1768">
      <w:pPr>
        <w:ind w:firstLine="709"/>
        <w:jc w:val="both"/>
        <w:rPr>
          <w:sz w:val="28"/>
          <w:szCs w:val="28"/>
        </w:rPr>
      </w:pPr>
      <w:r w:rsidRPr="00860D48">
        <w:rPr>
          <w:sz w:val="28"/>
          <w:szCs w:val="28"/>
        </w:rPr>
        <w:t>4.5.5. Для проведения экспертно-аналитического мероприятия инспект</w:t>
      </w:r>
      <w:r w:rsidRPr="00860D48">
        <w:rPr>
          <w:sz w:val="28"/>
          <w:szCs w:val="28"/>
        </w:rPr>
        <w:t>о</w:t>
      </w:r>
      <w:r w:rsidRPr="00860D48">
        <w:rPr>
          <w:sz w:val="28"/>
          <w:szCs w:val="28"/>
        </w:rPr>
        <w:t xml:space="preserve">ром КСП - ответственным </w:t>
      </w:r>
      <w:r>
        <w:rPr>
          <w:sz w:val="28"/>
          <w:szCs w:val="28"/>
        </w:rPr>
        <w:t>исполнителем экспертно-аналитического</w:t>
      </w:r>
      <w:r w:rsidRPr="00860D48">
        <w:rPr>
          <w:sz w:val="28"/>
          <w:szCs w:val="28"/>
        </w:rPr>
        <w:t xml:space="preserve"> меропри</w:t>
      </w:r>
      <w:r w:rsidRPr="00860D48">
        <w:rPr>
          <w:sz w:val="28"/>
          <w:szCs w:val="28"/>
        </w:rPr>
        <w:t>я</w:t>
      </w:r>
      <w:r w:rsidRPr="00860D48">
        <w:rPr>
          <w:sz w:val="28"/>
          <w:szCs w:val="28"/>
        </w:rPr>
        <w:t>тия, составляется программа экспертно-аналитического мероприятия, которая утверждается председателем К</w:t>
      </w:r>
      <w:r>
        <w:rPr>
          <w:sz w:val="28"/>
          <w:szCs w:val="28"/>
        </w:rPr>
        <w:t>СП</w:t>
      </w:r>
      <w:r w:rsidRPr="00860D48">
        <w:rPr>
          <w:sz w:val="28"/>
          <w:szCs w:val="28"/>
        </w:rPr>
        <w:t>.</w:t>
      </w:r>
    </w:p>
    <w:p w:rsidR="002C7E32" w:rsidRPr="00222180" w:rsidRDefault="002C7E32" w:rsidP="006C1768">
      <w:pPr>
        <w:ind w:firstLine="709"/>
        <w:jc w:val="both"/>
        <w:rPr>
          <w:sz w:val="28"/>
          <w:szCs w:val="28"/>
        </w:rPr>
      </w:pPr>
      <w:r w:rsidRPr="00222180">
        <w:rPr>
          <w:sz w:val="28"/>
          <w:szCs w:val="28"/>
        </w:rPr>
        <w:t>Составлению программы проведения экспертно-аналитического мер</w:t>
      </w:r>
      <w:r w:rsidRPr="00222180">
        <w:rPr>
          <w:sz w:val="28"/>
          <w:szCs w:val="28"/>
        </w:rPr>
        <w:t>о</w:t>
      </w:r>
      <w:r w:rsidRPr="00222180">
        <w:rPr>
          <w:sz w:val="28"/>
          <w:szCs w:val="28"/>
        </w:rPr>
        <w:t>приятия предшествует изучение соответствующего законодательства,  муниц</w:t>
      </w:r>
      <w:r w:rsidRPr="00222180">
        <w:rPr>
          <w:sz w:val="28"/>
          <w:szCs w:val="28"/>
        </w:rPr>
        <w:t>и</w:t>
      </w:r>
      <w:r w:rsidRPr="00222180">
        <w:rPr>
          <w:sz w:val="28"/>
          <w:szCs w:val="28"/>
        </w:rPr>
        <w:t>пальных нормативных правовых актов, отчетных документов, статистических данных и материалов, характеризующих и регламентирующих деятельность объектов экспертно-аналитического мероприятия.</w:t>
      </w:r>
    </w:p>
    <w:p w:rsidR="002C7E32" w:rsidRPr="00F6197D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4.5.6. Программа проведения экспертно-аналитического мероприятия с</w:t>
      </w:r>
      <w:r w:rsidRPr="00F6197D">
        <w:rPr>
          <w:sz w:val="28"/>
          <w:szCs w:val="28"/>
        </w:rPr>
        <w:t>о</w:t>
      </w:r>
      <w:r w:rsidRPr="00F6197D">
        <w:rPr>
          <w:sz w:val="28"/>
          <w:szCs w:val="28"/>
        </w:rPr>
        <w:t>ставляется по форме предусмотренной приложением № 21 должна содержать:</w:t>
      </w:r>
    </w:p>
    <w:p w:rsidR="002C7E32" w:rsidRPr="00F6197D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наименование экспертно-аналитического мероприятия;</w:t>
      </w:r>
    </w:p>
    <w:p w:rsidR="002C7E32" w:rsidRPr="00F6197D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основание проведения  экспертно-аналитического мероприятия;</w:t>
      </w:r>
    </w:p>
    <w:p w:rsidR="002C7E32" w:rsidRPr="00F6197D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объекты экспертно-аналитического мероприятия;</w:t>
      </w:r>
    </w:p>
    <w:p w:rsidR="002C7E32" w:rsidRPr="00F6197D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цели экспертно-аналитического мероприятия;</w:t>
      </w:r>
    </w:p>
    <w:p w:rsidR="002C7E32" w:rsidRPr="00F6197D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перечень вопросов экспертно-аналитического мероприятия;</w:t>
      </w:r>
    </w:p>
    <w:p w:rsidR="002C7E32" w:rsidRPr="00F6197D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сроки проведения экспертно-аналитического мероприятия;</w:t>
      </w:r>
    </w:p>
    <w:p w:rsidR="002C7E32" w:rsidRPr="00F6197D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состав ответственных исполнителей экспертно-аналитического мер</w:t>
      </w:r>
      <w:r w:rsidRPr="00F6197D">
        <w:rPr>
          <w:sz w:val="28"/>
          <w:szCs w:val="28"/>
        </w:rPr>
        <w:t>о</w:t>
      </w:r>
      <w:r w:rsidRPr="00F6197D">
        <w:rPr>
          <w:sz w:val="28"/>
          <w:szCs w:val="28"/>
        </w:rPr>
        <w:t>приятия.</w:t>
      </w:r>
    </w:p>
    <w:p w:rsidR="002C7E32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Наименование мероприятия в программе проведения экспертно-аналитического мероприятия указывается в соответствии с планом  работы КСП либо в соответствии с документами, послужившими основанием для н</w:t>
      </w:r>
      <w:r w:rsidRPr="00F6197D">
        <w:rPr>
          <w:sz w:val="28"/>
          <w:szCs w:val="28"/>
        </w:rPr>
        <w:t>а</w:t>
      </w:r>
      <w:r w:rsidRPr="00F6197D">
        <w:rPr>
          <w:sz w:val="28"/>
          <w:szCs w:val="28"/>
        </w:rPr>
        <w:t>значения мероприятия (в случае проведения внеплановых экспертно-аналитических мероприятий).</w:t>
      </w:r>
    </w:p>
    <w:p w:rsidR="002C7E32" w:rsidRPr="00390F28" w:rsidRDefault="002C7E32" w:rsidP="006C1768">
      <w:pPr>
        <w:ind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Программа проведения экспертно-аналитического мероприятия</w:t>
      </w:r>
      <w:r>
        <w:rPr>
          <w:sz w:val="28"/>
          <w:szCs w:val="28"/>
        </w:rPr>
        <w:t xml:space="preserve"> не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ставляется при проведении финансово – экономических экспертиз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пальных правовых актов.</w:t>
      </w:r>
    </w:p>
    <w:p w:rsidR="002C7E32" w:rsidRDefault="002C7E32" w:rsidP="006C1768">
      <w:pPr>
        <w:pStyle w:val="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F6197D">
        <w:rPr>
          <w:sz w:val="28"/>
          <w:szCs w:val="28"/>
        </w:rPr>
        <w:t>4.5.7.Требования должностных лиц КСП предварительно оформляются письменно и передаются руководителю объекта экспертно-аналитического мероприятия. В случае отказа сотрудников объекта экспертно-аналитического мероприятия в допуске должностного лица КСП, предъявившего распоряжение о проведении мероприятия, на данный объект или в представлении необходимой информации, а также в случае задержки с представлением необходимой информации должностное лицо КСП Акт по фактам создания препятствий сотрудникам Контрольно-счетной палаты муниципального образования Щербиновский район в проведении экспертно-аналитического мероприятия с указанием даты, места, данных сотрудника, допустившего противоправные действия и иной необходимой информации.</w:t>
      </w:r>
    </w:p>
    <w:p w:rsidR="002C7E32" w:rsidRPr="007D2CB6" w:rsidRDefault="002C7E32" w:rsidP="006C1768">
      <w:pPr>
        <w:ind w:firstLine="709"/>
        <w:jc w:val="both"/>
        <w:rPr>
          <w:sz w:val="28"/>
          <w:szCs w:val="28"/>
        </w:rPr>
      </w:pPr>
      <w:r w:rsidRPr="007D2CB6">
        <w:rPr>
          <w:sz w:val="28"/>
          <w:szCs w:val="28"/>
        </w:rPr>
        <w:t>4.5.8 Срок проведения экспертно-аналитического мероприятия, числе</w:t>
      </w:r>
      <w:r w:rsidRPr="007D2CB6">
        <w:rPr>
          <w:sz w:val="28"/>
          <w:szCs w:val="28"/>
        </w:rPr>
        <w:t>н</w:t>
      </w:r>
      <w:r w:rsidRPr="007D2CB6">
        <w:rPr>
          <w:sz w:val="28"/>
          <w:szCs w:val="28"/>
        </w:rPr>
        <w:t>ный и персональный состав экспертной группы устанавливаются исходя из т</w:t>
      </w:r>
      <w:r w:rsidRPr="007D2CB6">
        <w:rPr>
          <w:sz w:val="28"/>
          <w:szCs w:val="28"/>
        </w:rPr>
        <w:t>е</w:t>
      </w:r>
      <w:r w:rsidRPr="007D2CB6">
        <w:rPr>
          <w:sz w:val="28"/>
          <w:szCs w:val="28"/>
        </w:rPr>
        <w:t>мы мероприятия, объема предстоящих экспертных действий и не может пр</w:t>
      </w:r>
      <w:r w:rsidRPr="007D2CB6">
        <w:rPr>
          <w:sz w:val="28"/>
          <w:szCs w:val="28"/>
        </w:rPr>
        <w:t>е</w:t>
      </w:r>
      <w:r w:rsidRPr="007D2CB6">
        <w:rPr>
          <w:sz w:val="28"/>
          <w:szCs w:val="28"/>
        </w:rPr>
        <w:t>вышать 45 рабочих дней.</w:t>
      </w:r>
    </w:p>
    <w:p w:rsidR="002C7E32" w:rsidRPr="0084157F" w:rsidRDefault="002C7E32" w:rsidP="006C1768">
      <w:pPr>
        <w:ind w:firstLine="709"/>
        <w:jc w:val="both"/>
        <w:rPr>
          <w:rStyle w:val="BodyTextChar"/>
          <w:szCs w:val="28"/>
        </w:rPr>
      </w:pPr>
      <w:r>
        <w:rPr>
          <w:rStyle w:val="BodyTextChar"/>
          <w:szCs w:val="28"/>
        </w:rPr>
        <w:t>4.5.9.</w:t>
      </w:r>
      <w:r w:rsidRPr="0084157F">
        <w:rPr>
          <w:rStyle w:val="BodyTextChar"/>
          <w:szCs w:val="28"/>
        </w:rPr>
        <w:t xml:space="preserve"> Датой начала экспертно-аналитического мероприятия является дата издания распоряжения председателя КСП о его проведении.</w:t>
      </w:r>
    </w:p>
    <w:p w:rsidR="002C7E32" w:rsidRPr="0084157F" w:rsidRDefault="002C7E32" w:rsidP="006C1768">
      <w:pPr>
        <w:pStyle w:val="BodyText"/>
        <w:ind w:right="23" w:firstLine="709"/>
        <w:rPr>
          <w:szCs w:val="28"/>
        </w:rPr>
      </w:pPr>
      <w:r w:rsidRPr="0084157F">
        <w:rPr>
          <w:rStyle w:val="BodyTextChar"/>
          <w:color w:val="000000"/>
          <w:szCs w:val="28"/>
        </w:rPr>
        <w:t>Датой окончания экспертно-аналитического мероприятия является дата подписания председателем ККСП экспертного заключения КСП или утвер</w:t>
      </w:r>
      <w:r w:rsidRPr="0084157F">
        <w:rPr>
          <w:rStyle w:val="BodyTextChar"/>
          <w:color w:val="000000"/>
          <w:szCs w:val="28"/>
        </w:rPr>
        <w:softHyphen/>
        <w:t>ждения отчета о результатах экспертно-аналитического мероприятия.</w:t>
      </w:r>
    </w:p>
    <w:p w:rsidR="002C7E32" w:rsidRDefault="002C7E32" w:rsidP="006C1768">
      <w:pPr>
        <w:ind w:firstLine="709"/>
        <w:jc w:val="both"/>
        <w:rPr>
          <w:sz w:val="28"/>
          <w:szCs w:val="28"/>
        </w:rPr>
      </w:pPr>
      <w:r w:rsidRPr="0084157F">
        <w:rPr>
          <w:sz w:val="28"/>
          <w:szCs w:val="28"/>
        </w:rPr>
        <w:t>Изменение первоначально установленного срока проведения экспертно-аналитического мероприятия, указанного в распоряжении о проведении эк</w:t>
      </w:r>
      <w:r w:rsidRPr="0084157F">
        <w:rPr>
          <w:sz w:val="28"/>
          <w:szCs w:val="28"/>
        </w:rPr>
        <w:t>с</w:t>
      </w:r>
      <w:r w:rsidRPr="0084157F">
        <w:rPr>
          <w:sz w:val="28"/>
          <w:szCs w:val="28"/>
        </w:rPr>
        <w:t>пертно-аналитического мероприятия, осуществляется председателем КСП на основании мотивированной служебной записки инспектора КСП, ответственн</w:t>
      </w:r>
      <w:r w:rsidRPr="0084157F">
        <w:rPr>
          <w:sz w:val="28"/>
          <w:szCs w:val="28"/>
        </w:rPr>
        <w:t>о</w:t>
      </w:r>
      <w:r w:rsidRPr="0084157F">
        <w:rPr>
          <w:sz w:val="28"/>
          <w:szCs w:val="28"/>
        </w:rPr>
        <w:t>го за проведение мероприятия.</w:t>
      </w:r>
    </w:p>
    <w:p w:rsidR="002C7E32" w:rsidRDefault="002C7E32" w:rsidP="006C1768">
      <w:pPr>
        <w:ind w:firstLine="709"/>
        <w:jc w:val="both"/>
        <w:rPr>
          <w:rStyle w:val="BodyTextChar"/>
          <w:color w:val="000000"/>
          <w:szCs w:val="28"/>
        </w:rPr>
      </w:pPr>
      <w:r w:rsidRPr="00BA007A">
        <w:rPr>
          <w:rStyle w:val="BodyTextChar"/>
          <w:color w:val="000000"/>
          <w:szCs w:val="28"/>
        </w:rPr>
        <w:t xml:space="preserve">4.5.10. После завершения подготовительного этапа экспертно </w:t>
      </w:r>
      <w:r w:rsidRPr="00BA007A">
        <w:rPr>
          <w:rStyle w:val="BodyTextChar"/>
          <w:color w:val="000000"/>
          <w:szCs w:val="28"/>
        </w:rPr>
        <w:softHyphen/>
        <w:t>аналитического мероприятия осуществляется аналитическое исследование фак</w:t>
      </w:r>
      <w:r w:rsidRPr="00BA007A">
        <w:rPr>
          <w:rStyle w:val="BodyTextChar"/>
          <w:color w:val="000000"/>
          <w:szCs w:val="28"/>
        </w:rPr>
        <w:softHyphen/>
        <w:t xml:space="preserve">тических данных и полученной информации по предмету экспертно </w:t>
      </w:r>
      <w:r w:rsidRPr="00BA007A">
        <w:rPr>
          <w:rStyle w:val="BodyTextChar"/>
          <w:color w:val="000000"/>
          <w:szCs w:val="28"/>
        </w:rPr>
        <w:softHyphen/>
        <w:t>аналитического мероприятия. Формируются доказательства соответствия (н</w:t>
      </w:r>
      <w:r w:rsidRPr="00BA007A">
        <w:rPr>
          <w:rStyle w:val="BodyTextChar"/>
          <w:color w:val="000000"/>
          <w:szCs w:val="28"/>
        </w:rPr>
        <w:t>е</w:t>
      </w:r>
      <w:r w:rsidRPr="00BA007A">
        <w:rPr>
          <w:rStyle w:val="BodyTextChar"/>
          <w:color w:val="000000"/>
          <w:szCs w:val="28"/>
        </w:rPr>
        <w:t>соответствия) параметров, характеристик, показателей исследуемого предмета установленным требованиям и нормативам.</w:t>
      </w:r>
    </w:p>
    <w:p w:rsidR="002C7E32" w:rsidRDefault="002C7E32" w:rsidP="006C1768">
      <w:pPr>
        <w:ind w:firstLine="709"/>
        <w:jc w:val="both"/>
        <w:rPr>
          <w:rStyle w:val="BodyTextChar"/>
          <w:color w:val="000000"/>
          <w:szCs w:val="28"/>
        </w:rPr>
      </w:pPr>
      <w:r>
        <w:rPr>
          <w:rStyle w:val="BodyTextChar"/>
          <w:color w:val="000000"/>
          <w:szCs w:val="28"/>
        </w:rPr>
        <w:t>4.5.11</w:t>
      </w:r>
      <w:r w:rsidRPr="009856B6">
        <w:rPr>
          <w:rStyle w:val="BodyTextChar"/>
          <w:color w:val="000000"/>
          <w:szCs w:val="28"/>
        </w:rPr>
        <w:t>. При проведении экспертно-аналитического мероприятия КСП и</w:t>
      </w:r>
      <w:r w:rsidRPr="009856B6">
        <w:rPr>
          <w:rStyle w:val="BodyTextChar"/>
          <w:color w:val="000000"/>
          <w:szCs w:val="28"/>
        </w:rPr>
        <w:t>с</w:t>
      </w:r>
      <w:r w:rsidRPr="009856B6">
        <w:rPr>
          <w:rStyle w:val="BodyTextChar"/>
          <w:color w:val="000000"/>
          <w:szCs w:val="28"/>
        </w:rPr>
        <w:t>пользуются:</w:t>
      </w:r>
    </w:p>
    <w:p w:rsidR="002C7E32" w:rsidRPr="009856B6" w:rsidRDefault="002C7E32" w:rsidP="006C1768">
      <w:pPr>
        <w:ind w:firstLine="709"/>
        <w:jc w:val="both"/>
        <w:rPr>
          <w:b/>
          <w:szCs w:val="28"/>
          <w:highlight w:val="yellow"/>
        </w:rPr>
      </w:pPr>
      <w:r w:rsidRPr="009856B6">
        <w:rPr>
          <w:rStyle w:val="BodyTextChar"/>
          <w:color w:val="000000"/>
          <w:szCs w:val="28"/>
        </w:rPr>
        <w:t>1) формальная и арифметическая проверка документов;</w:t>
      </w:r>
    </w:p>
    <w:p w:rsidR="002C7E32" w:rsidRPr="009856B6" w:rsidRDefault="002C7E32" w:rsidP="006C1768">
      <w:pPr>
        <w:pStyle w:val="BodyText"/>
        <w:tabs>
          <w:tab w:val="left" w:pos="1014"/>
        </w:tabs>
        <w:spacing w:line="307" w:lineRule="exact"/>
        <w:ind w:firstLine="709"/>
        <w:rPr>
          <w:szCs w:val="28"/>
        </w:rPr>
      </w:pPr>
      <w:r w:rsidRPr="009856B6">
        <w:rPr>
          <w:rStyle w:val="BodyTextChar"/>
          <w:color w:val="000000"/>
          <w:szCs w:val="28"/>
        </w:rPr>
        <w:t>2) встречная проверка документов и (или) записей;</w:t>
      </w:r>
    </w:p>
    <w:p w:rsidR="002C7E32" w:rsidRDefault="002C7E32" w:rsidP="006C1768">
      <w:pPr>
        <w:pStyle w:val="BodyText"/>
        <w:tabs>
          <w:tab w:val="left" w:pos="1009"/>
        </w:tabs>
        <w:spacing w:line="307" w:lineRule="exact"/>
        <w:ind w:firstLine="709"/>
        <w:rPr>
          <w:rStyle w:val="BodyTextChar"/>
          <w:color w:val="000000"/>
          <w:szCs w:val="28"/>
        </w:rPr>
      </w:pPr>
      <w:r w:rsidRPr="009856B6">
        <w:rPr>
          <w:rStyle w:val="BodyTextChar"/>
          <w:color w:val="000000"/>
          <w:szCs w:val="28"/>
        </w:rPr>
        <w:t>3) юридическая, экономическая и финансовая экспертиза документов.</w:t>
      </w:r>
    </w:p>
    <w:p w:rsidR="002C7E32" w:rsidRDefault="002C7E32" w:rsidP="006C1768">
      <w:pPr>
        <w:pStyle w:val="BodyText"/>
        <w:tabs>
          <w:tab w:val="left" w:pos="1009"/>
        </w:tabs>
        <w:spacing w:line="307" w:lineRule="exact"/>
        <w:ind w:firstLine="709"/>
        <w:rPr>
          <w:rStyle w:val="BodyTextChar"/>
          <w:color w:val="000000"/>
          <w:szCs w:val="28"/>
        </w:rPr>
      </w:pPr>
      <w:r>
        <w:rPr>
          <w:rStyle w:val="BodyTextChar"/>
          <w:color w:val="000000"/>
          <w:szCs w:val="28"/>
        </w:rPr>
        <w:t>4.5.12</w:t>
      </w:r>
      <w:r w:rsidRPr="000406F9">
        <w:rPr>
          <w:rStyle w:val="BodyTextChar"/>
          <w:color w:val="000000"/>
          <w:szCs w:val="28"/>
        </w:rPr>
        <w:t>. При аналитической обработке имеющихся документов и матери</w:t>
      </w:r>
      <w:r w:rsidRPr="000406F9">
        <w:rPr>
          <w:rStyle w:val="BodyTextChar"/>
          <w:color w:val="000000"/>
          <w:szCs w:val="28"/>
        </w:rPr>
        <w:t>а</w:t>
      </w:r>
      <w:r w:rsidRPr="000406F9">
        <w:rPr>
          <w:rStyle w:val="BodyTextChar"/>
          <w:color w:val="000000"/>
          <w:szCs w:val="28"/>
        </w:rPr>
        <w:t>лов необходимо исходить из действующих в рассматриваемом периоде норм</w:t>
      </w:r>
      <w:r w:rsidRPr="000406F9">
        <w:rPr>
          <w:rStyle w:val="BodyTextChar"/>
          <w:color w:val="000000"/>
          <w:szCs w:val="28"/>
        </w:rPr>
        <w:t>а</w:t>
      </w:r>
      <w:r w:rsidRPr="000406F9">
        <w:rPr>
          <w:rStyle w:val="BodyTextChar"/>
          <w:color w:val="000000"/>
          <w:szCs w:val="28"/>
        </w:rPr>
        <w:t>тивных правовых актов Российской Федерации, Краснодарского края и мун</w:t>
      </w:r>
      <w:r w:rsidRPr="000406F9">
        <w:rPr>
          <w:rStyle w:val="BodyTextChar"/>
          <w:color w:val="000000"/>
          <w:szCs w:val="28"/>
        </w:rPr>
        <w:t>и</w:t>
      </w:r>
      <w:r w:rsidRPr="000406F9">
        <w:rPr>
          <w:rStyle w:val="BodyTextChar"/>
          <w:color w:val="000000"/>
          <w:szCs w:val="28"/>
        </w:rPr>
        <w:t>ципального образования Щербиновский район в части, относящейся к предмету экспертно-аналитического мероприятия.</w:t>
      </w:r>
    </w:p>
    <w:p w:rsidR="002C7E32" w:rsidRDefault="002C7E32" w:rsidP="006C1768">
      <w:pPr>
        <w:pStyle w:val="BodyText"/>
        <w:tabs>
          <w:tab w:val="left" w:pos="1009"/>
        </w:tabs>
        <w:spacing w:line="307" w:lineRule="exact"/>
        <w:ind w:firstLine="709"/>
        <w:rPr>
          <w:szCs w:val="28"/>
        </w:rPr>
      </w:pPr>
      <w:r>
        <w:rPr>
          <w:rStyle w:val="BodyTextChar"/>
          <w:color w:val="000000"/>
          <w:szCs w:val="28"/>
        </w:rPr>
        <w:t>4.5.13</w:t>
      </w:r>
      <w:r w:rsidRPr="00911D34">
        <w:rPr>
          <w:rStyle w:val="BodyTextChar"/>
          <w:color w:val="000000"/>
          <w:szCs w:val="28"/>
        </w:rPr>
        <w:t>. По результатам проведения экспертно-аналитического меропри</w:t>
      </w:r>
      <w:r w:rsidRPr="00911D34">
        <w:rPr>
          <w:rStyle w:val="BodyTextChar"/>
          <w:color w:val="000000"/>
          <w:szCs w:val="28"/>
        </w:rPr>
        <w:t>я</w:t>
      </w:r>
      <w:r w:rsidRPr="00911D34">
        <w:rPr>
          <w:rStyle w:val="BodyTextChar"/>
          <w:color w:val="000000"/>
          <w:szCs w:val="28"/>
        </w:rPr>
        <w:t>тия формируются выводы и предложения КСП.</w:t>
      </w:r>
    </w:p>
    <w:p w:rsidR="002C7E32" w:rsidRDefault="002C7E32" w:rsidP="006C1768">
      <w:pPr>
        <w:pStyle w:val="BodyText"/>
        <w:tabs>
          <w:tab w:val="left" w:pos="1009"/>
        </w:tabs>
        <w:spacing w:line="307" w:lineRule="exact"/>
        <w:ind w:firstLine="709"/>
        <w:rPr>
          <w:rStyle w:val="BodyTextChar"/>
          <w:szCs w:val="28"/>
        </w:rPr>
      </w:pPr>
      <w:r>
        <w:rPr>
          <w:szCs w:val="28"/>
        </w:rPr>
        <w:t xml:space="preserve">4.5.14. </w:t>
      </w:r>
      <w:r w:rsidRPr="007B2B2D">
        <w:rPr>
          <w:rStyle w:val="BodyTextChar"/>
          <w:color w:val="000000"/>
          <w:szCs w:val="28"/>
        </w:rPr>
        <w:t>Все доказательства, выводы, пре</w:t>
      </w:r>
      <w:r>
        <w:rPr>
          <w:rStyle w:val="BodyTextChar"/>
          <w:color w:val="000000"/>
          <w:szCs w:val="28"/>
        </w:rPr>
        <w:t>дложения, излагаемые КСП</w:t>
      </w:r>
      <w:r w:rsidRPr="007B2B2D">
        <w:rPr>
          <w:rStyle w:val="BodyTextChar"/>
          <w:color w:val="000000"/>
          <w:szCs w:val="28"/>
        </w:rPr>
        <w:t xml:space="preserve"> в эк</w:t>
      </w:r>
      <w:r w:rsidRPr="007B2B2D">
        <w:rPr>
          <w:rStyle w:val="BodyTextChar"/>
          <w:color w:val="000000"/>
          <w:szCs w:val="28"/>
        </w:rPr>
        <w:t>с</w:t>
      </w:r>
      <w:r w:rsidRPr="007B2B2D">
        <w:rPr>
          <w:rStyle w:val="BodyTextChar"/>
          <w:color w:val="000000"/>
          <w:szCs w:val="28"/>
        </w:rPr>
        <w:t>пертном заключении или отчете об экспертно</w:t>
      </w:r>
      <w:r>
        <w:rPr>
          <w:rStyle w:val="BodyTextChar"/>
          <w:color w:val="000000"/>
          <w:szCs w:val="28"/>
        </w:rPr>
        <w:t xml:space="preserve"> - </w:t>
      </w:r>
      <w:r w:rsidRPr="007B2B2D">
        <w:rPr>
          <w:rStyle w:val="BodyTextChar"/>
          <w:color w:val="000000"/>
          <w:szCs w:val="28"/>
        </w:rPr>
        <w:t>аналитическом мероприятии, должны быть</w:t>
      </w:r>
      <w:r>
        <w:rPr>
          <w:rStyle w:val="BodyTextChar"/>
          <w:color w:val="000000"/>
          <w:szCs w:val="28"/>
        </w:rPr>
        <w:t xml:space="preserve"> объективными, аргументированны</w:t>
      </w:r>
      <w:r w:rsidRPr="007B2B2D">
        <w:rPr>
          <w:rStyle w:val="BodyTextChar"/>
          <w:color w:val="000000"/>
          <w:szCs w:val="28"/>
        </w:rPr>
        <w:t>ми, основанными на правовых нормативных актах, подтверждены доку</w:t>
      </w:r>
      <w:r>
        <w:rPr>
          <w:rStyle w:val="BodyTextChar"/>
          <w:color w:val="000000"/>
          <w:szCs w:val="28"/>
        </w:rPr>
        <w:t>менталь</w:t>
      </w:r>
      <w:r w:rsidRPr="007B2B2D">
        <w:rPr>
          <w:rStyle w:val="BodyTextChar"/>
          <w:color w:val="000000"/>
          <w:szCs w:val="28"/>
        </w:rPr>
        <w:t>но или технико-экономическими расчетами.</w:t>
      </w:r>
    </w:p>
    <w:p w:rsidR="002C7E32" w:rsidRDefault="002C7E32" w:rsidP="006C1768">
      <w:pPr>
        <w:pStyle w:val="BodyText"/>
        <w:tabs>
          <w:tab w:val="left" w:pos="1009"/>
        </w:tabs>
        <w:spacing w:line="307" w:lineRule="exact"/>
        <w:ind w:firstLine="709"/>
        <w:rPr>
          <w:rStyle w:val="BodyTextChar"/>
          <w:color w:val="000000"/>
          <w:szCs w:val="28"/>
        </w:rPr>
      </w:pPr>
      <w:r w:rsidRPr="00A24E1F">
        <w:rPr>
          <w:rStyle w:val="BodyTextChar"/>
          <w:color w:val="000000"/>
          <w:szCs w:val="28"/>
        </w:rPr>
        <w:t>4.5.15. На заключительном этапе экспертно-аналитического мероприятия КСП подготавливается заключение или отчёт КСП</w:t>
      </w:r>
      <w:r>
        <w:rPr>
          <w:rStyle w:val="BodyTextChar"/>
          <w:color w:val="000000"/>
          <w:szCs w:val="28"/>
        </w:rPr>
        <w:t>.</w:t>
      </w:r>
    </w:p>
    <w:p w:rsidR="002C7E32" w:rsidRPr="00467FAD" w:rsidRDefault="002C7E32" w:rsidP="006C1768">
      <w:pPr>
        <w:pStyle w:val="BodyText"/>
        <w:tabs>
          <w:tab w:val="left" w:pos="1009"/>
        </w:tabs>
        <w:spacing w:line="307" w:lineRule="exact"/>
        <w:ind w:firstLine="709"/>
        <w:rPr>
          <w:color w:val="000000"/>
          <w:szCs w:val="28"/>
        </w:rPr>
      </w:pPr>
      <w:r w:rsidRPr="00467FAD">
        <w:rPr>
          <w:rStyle w:val="BodyTextChar"/>
          <w:color w:val="000000"/>
          <w:szCs w:val="28"/>
        </w:rPr>
        <w:t>4.5.16. Заключение или отчёт КСП по результатам экспертно-аналитического мероприятия, должен состоять из трёх разделов:</w:t>
      </w:r>
    </w:p>
    <w:p w:rsidR="002C7E32" w:rsidRPr="00467FAD" w:rsidRDefault="002C7E32" w:rsidP="006C1768">
      <w:pPr>
        <w:pStyle w:val="BodyText"/>
        <w:tabs>
          <w:tab w:val="left" w:pos="1110"/>
        </w:tabs>
        <w:spacing w:line="270" w:lineRule="exact"/>
        <w:ind w:firstLine="709"/>
        <w:rPr>
          <w:szCs w:val="28"/>
        </w:rPr>
      </w:pPr>
      <w:r w:rsidRPr="00467FAD">
        <w:rPr>
          <w:rStyle w:val="BodyTextChar"/>
          <w:color w:val="000000"/>
          <w:szCs w:val="28"/>
        </w:rPr>
        <w:t>1) общие положения;</w:t>
      </w:r>
    </w:p>
    <w:p w:rsidR="002C7E32" w:rsidRPr="00467FAD" w:rsidRDefault="002C7E32" w:rsidP="006C1768">
      <w:pPr>
        <w:pStyle w:val="BodyText"/>
        <w:tabs>
          <w:tab w:val="left" w:pos="1090"/>
        </w:tabs>
        <w:spacing w:line="326" w:lineRule="exact"/>
        <w:ind w:right="20" w:firstLine="709"/>
        <w:rPr>
          <w:szCs w:val="28"/>
        </w:rPr>
      </w:pPr>
      <w:r w:rsidRPr="00467FAD">
        <w:rPr>
          <w:rStyle w:val="BodyTextChar"/>
          <w:color w:val="000000"/>
          <w:szCs w:val="28"/>
        </w:rPr>
        <w:t>2) результаты экспертно-аналитического мероприятия КСП;</w:t>
      </w:r>
    </w:p>
    <w:p w:rsidR="002C7E32" w:rsidRDefault="002C7E32" w:rsidP="006C1768">
      <w:pPr>
        <w:pStyle w:val="BodyText"/>
        <w:tabs>
          <w:tab w:val="left" w:pos="720"/>
        </w:tabs>
        <w:spacing w:line="322" w:lineRule="exact"/>
        <w:ind w:right="23" w:firstLine="709"/>
        <w:rPr>
          <w:rStyle w:val="BodyTextChar"/>
          <w:color w:val="000000"/>
          <w:szCs w:val="28"/>
        </w:rPr>
      </w:pPr>
      <w:r w:rsidRPr="00467FAD">
        <w:rPr>
          <w:rStyle w:val="BodyTextChar"/>
          <w:color w:val="000000"/>
          <w:szCs w:val="28"/>
        </w:rPr>
        <w:t>3) выводы и предложения КСП по результатам экспертно-аналитического мероприятия.</w:t>
      </w:r>
    </w:p>
    <w:p w:rsidR="002C7E32" w:rsidRDefault="002C7E32" w:rsidP="006C1768">
      <w:pPr>
        <w:pStyle w:val="BodyText"/>
        <w:tabs>
          <w:tab w:val="left" w:pos="720"/>
        </w:tabs>
        <w:spacing w:line="322" w:lineRule="exact"/>
        <w:ind w:right="23" w:firstLine="709"/>
        <w:rPr>
          <w:szCs w:val="28"/>
        </w:rPr>
      </w:pPr>
      <w:r>
        <w:rPr>
          <w:rStyle w:val="BodyTextChar"/>
          <w:color w:val="000000"/>
          <w:szCs w:val="28"/>
        </w:rPr>
        <w:tab/>
      </w:r>
      <w:r w:rsidRPr="00CB37FC">
        <w:rPr>
          <w:rStyle w:val="BodyTextChar"/>
          <w:color w:val="000000"/>
          <w:szCs w:val="28"/>
        </w:rPr>
        <w:t>Раздел «Общие положения» содержит исходные данные об экспертно-аналитическом мероприятии: основание, цели, задачи, объект, предмет, иссл</w:t>
      </w:r>
      <w:r w:rsidRPr="00CB37FC">
        <w:rPr>
          <w:rStyle w:val="BodyTextChar"/>
          <w:color w:val="000000"/>
          <w:szCs w:val="28"/>
        </w:rPr>
        <w:t>е</w:t>
      </w:r>
      <w:r w:rsidRPr="00CB37FC">
        <w:rPr>
          <w:rStyle w:val="BodyTextChar"/>
          <w:color w:val="000000"/>
          <w:szCs w:val="28"/>
        </w:rPr>
        <w:t>дуемый период, даты начала и окончания экспертно-аналитического меропри</w:t>
      </w:r>
      <w:r w:rsidRPr="00CB37FC">
        <w:rPr>
          <w:rStyle w:val="BodyTextChar"/>
          <w:color w:val="000000"/>
          <w:szCs w:val="28"/>
        </w:rPr>
        <w:t>я</w:t>
      </w:r>
      <w:r w:rsidRPr="00CB37FC">
        <w:rPr>
          <w:rStyle w:val="BodyTextChar"/>
          <w:color w:val="000000"/>
          <w:szCs w:val="28"/>
        </w:rPr>
        <w:t>тия.</w:t>
      </w:r>
    </w:p>
    <w:p w:rsidR="002C7E32" w:rsidRDefault="002C7E32" w:rsidP="006C1768">
      <w:pPr>
        <w:pStyle w:val="BodyText"/>
        <w:tabs>
          <w:tab w:val="left" w:pos="720"/>
        </w:tabs>
        <w:spacing w:line="322" w:lineRule="exact"/>
        <w:ind w:right="23" w:firstLine="709"/>
        <w:rPr>
          <w:szCs w:val="28"/>
        </w:rPr>
      </w:pPr>
      <w:r>
        <w:rPr>
          <w:szCs w:val="28"/>
        </w:rPr>
        <w:tab/>
      </w:r>
      <w:r w:rsidRPr="00CB37FC">
        <w:rPr>
          <w:rStyle w:val="BodyTextChar"/>
          <w:color w:val="000000"/>
          <w:szCs w:val="28"/>
        </w:rPr>
        <w:t>Раздел «Результаты экспертно-аналитического мероприятия КСП» с</w:t>
      </w:r>
      <w:r w:rsidRPr="00CB37FC">
        <w:rPr>
          <w:rStyle w:val="BodyTextChar"/>
          <w:color w:val="000000"/>
          <w:szCs w:val="28"/>
        </w:rPr>
        <w:t>о</w:t>
      </w:r>
      <w:r w:rsidRPr="00CB37FC">
        <w:rPr>
          <w:rStyle w:val="BodyTextChar"/>
          <w:color w:val="000000"/>
          <w:szCs w:val="28"/>
        </w:rPr>
        <w:t>держит описание проведенного анализа, мониторинга, аудита оценки и экспе</w:t>
      </w:r>
      <w:r w:rsidRPr="00CB37FC">
        <w:rPr>
          <w:rStyle w:val="BodyTextChar"/>
          <w:color w:val="000000"/>
          <w:szCs w:val="28"/>
        </w:rPr>
        <w:t>р</w:t>
      </w:r>
      <w:r w:rsidRPr="00CB37FC">
        <w:rPr>
          <w:rStyle w:val="BodyTextChar"/>
          <w:color w:val="000000"/>
          <w:szCs w:val="28"/>
        </w:rPr>
        <w:t>тизы в соответствии с поставленными целями и предметом экспертно-аналитического мероприятия, ответы на вопросы экспертно-аналитического мероприятия, выявленные проблемы, причины их возникновения и последс</w:t>
      </w:r>
      <w:r w:rsidRPr="00CB37FC">
        <w:rPr>
          <w:rStyle w:val="BodyTextChar"/>
          <w:color w:val="000000"/>
          <w:szCs w:val="28"/>
        </w:rPr>
        <w:t>т</w:t>
      </w:r>
      <w:r w:rsidRPr="00CB37FC">
        <w:rPr>
          <w:rStyle w:val="BodyTextChar"/>
          <w:color w:val="000000"/>
          <w:szCs w:val="28"/>
        </w:rPr>
        <w:t>вия для бюджетной системы муниципального образования Щербиновский ра</w:t>
      </w:r>
      <w:r w:rsidRPr="00CB37FC">
        <w:rPr>
          <w:rStyle w:val="BodyTextChar"/>
          <w:color w:val="000000"/>
          <w:szCs w:val="28"/>
        </w:rPr>
        <w:t>й</w:t>
      </w:r>
      <w:r w:rsidRPr="00CB37FC">
        <w:rPr>
          <w:rStyle w:val="BodyTextChar"/>
          <w:color w:val="000000"/>
          <w:szCs w:val="28"/>
        </w:rPr>
        <w:t>он и (или) муниципальной собственности.</w:t>
      </w:r>
    </w:p>
    <w:p w:rsidR="002C7E32" w:rsidRPr="005153B9" w:rsidRDefault="002C7E32" w:rsidP="006C1768">
      <w:pPr>
        <w:pStyle w:val="BodyText"/>
        <w:tabs>
          <w:tab w:val="left" w:pos="720"/>
        </w:tabs>
        <w:spacing w:line="322" w:lineRule="exact"/>
        <w:ind w:right="23" w:firstLine="709"/>
        <w:rPr>
          <w:szCs w:val="28"/>
        </w:rPr>
      </w:pPr>
      <w:r>
        <w:rPr>
          <w:szCs w:val="28"/>
        </w:rPr>
        <w:tab/>
      </w:r>
      <w:r w:rsidRPr="005153B9">
        <w:rPr>
          <w:rStyle w:val="BodyTextChar"/>
          <w:color w:val="000000"/>
          <w:szCs w:val="28"/>
        </w:rPr>
        <w:t>Раздел «Выводы и предложения КСП по результатам экспертно-аналитического мероприятия» содержит обобщённые итоговые оценки вопр</w:t>
      </w:r>
      <w:r w:rsidRPr="005153B9">
        <w:rPr>
          <w:rStyle w:val="BodyTextChar"/>
          <w:color w:val="000000"/>
          <w:szCs w:val="28"/>
        </w:rPr>
        <w:t>о</w:t>
      </w:r>
      <w:r w:rsidRPr="005153B9">
        <w:rPr>
          <w:rStyle w:val="BodyTextChar"/>
          <w:color w:val="000000"/>
          <w:szCs w:val="28"/>
        </w:rPr>
        <w:t>сов и проблем, установленные экспертно-аналитическим мероприятием, пре</w:t>
      </w:r>
      <w:r w:rsidRPr="005153B9">
        <w:rPr>
          <w:rStyle w:val="BodyTextChar"/>
          <w:color w:val="000000"/>
          <w:szCs w:val="28"/>
        </w:rPr>
        <w:t>д</w:t>
      </w:r>
      <w:r w:rsidRPr="005153B9">
        <w:rPr>
          <w:rStyle w:val="BodyTextChar"/>
          <w:color w:val="000000"/>
          <w:szCs w:val="28"/>
        </w:rPr>
        <w:t>лагаемые меры по их устранению.</w:t>
      </w:r>
    </w:p>
    <w:p w:rsidR="002C7E32" w:rsidRDefault="002C7E32" w:rsidP="006C1768">
      <w:pPr>
        <w:ind w:firstLine="709"/>
        <w:rPr>
          <w:sz w:val="28"/>
          <w:szCs w:val="28"/>
          <w:highlight w:val="yellow"/>
        </w:rPr>
      </w:pPr>
      <w:r w:rsidRPr="00FF217D">
        <w:rPr>
          <w:sz w:val="28"/>
          <w:szCs w:val="28"/>
        </w:rPr>
        <w:t xml:space="preserve">Образец заключения по итогам экспертно – аналитических мероприятий приведен в приложении </w:t>
      </w:r>
      <w:r w:rsidRPr="00FF40CC">
        <w:rPr>
          <w:sz w:val="28"/>
          <w:szCs w:val="28"/>
        </w:rPr>
        <w:t>№ 22.</w:t>
      </w:r>
    </w:p>
    <w:p w:rsidR="002C7E32" w:rsidRPr="00FF40CC" w:rsidRDefault="002C7E32" w:rsidP="006C1768">
      <w:pPr>
        <w:ind w:firstLine="709"/>
        <w:jc w:val="both"/>
        <w:rPr>
          <w:sz w:val="28"/>
          <w:szCs w:val="28"/>
        </w:rPr>
      </w:pPr>
      <w:r w:rsidRPr="00FF40CC">
        <w:rPr>
          <w:sz w:val="28"/>
          <w:szCs w:val="28"/>
        </w:rPr>
        <w:t>4.5.17. Должностное лицо, проводящее экспертно-аналитическое мер</w:t>
      </w:r>
      <w:r w:rsidRPr="00FF40CC">
        <w:rPr>
          <w:sz w:val="28"/>
          <w:szCs w:val="28"/>
        </w:rPr>
        <w:t>о</w:t>
      </w:r>
      <w:r w:rsidRPr="00FF40CC">
        <w:rPr>
          <w:sz w:val="28"/>
          <w:szCs w:val="28"/>
        </w:rPr>
        <w:t>приятие, обеспечивает сохранность материалов, не оформленных в дела, до их сдачи председателю КСП под роспись в журнале учета сданных материалов экспертно-аналитических мероприятий.</w:t>
      </w:r>
    </w:p>
    <w:p w:rsidR="002C7E32" w:rsidRDefault="002C7E32" w:rsidP="006C176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F40CC">
        <w:rPr>
          <w:sz w:val="28"/>
          <w:szCs w:val="28"/>
        </w:rPr>
        <w:t>Изъятие документов из материалов экспертно-аналитического меропри</w:t>
      </w:r>
      <w:r w:rsidRPr="00FF40CC">
        <w:rPr>
          <w:sz w:val="28"/>
          <w:szCs w:val="28"/>
        </w:rPr>
        <w:t>я</w:t>
      </w:r>
      <w:r w:rsidRPr="00FF40CC">
        <w:rPr>
          <w:sz w:val="28"/>
          <w:szCs w:val="28"/>
        </w:rPr>
        <w:t>тия запрещено. Снятие копий и их передача внешним адресатам допускается в установленном порядке или по письменным запросам  в соответствии с реш</w:t>
      </w:r>
      <w:r w:rsidRPr="00FF40CC">
        <w:rPr>
          <w:sz w:val="28"/>
          <w:szCs w:val="28"/>
        </w:rPr>
        <w:t>е</w:t>
      </w:r>
      <w:r w:rsidRPr="00FF40CC">
        <w:rPr>
          <w:sz w:val="28"/>
          <w:szCs w:val="28"/>
        </w:rPr>
        <w:t xml:space="preserve">нием председателя </w:t>
      </w:r>
      <w:r w:rsidRPr="00FF40CC">
        <w:rPr>
          <w:spacing w:val="-14"/>
          <w:sz w:val="28"/>
          <w:szCs w:val="28"/>
        </w:rPr>
        <w:t>КСП</w:t>
      </w:r>
      <w:r w:rsidRPr="00FF40CC">
        <w:rPr>
          <w:sz w:val="28"/>
          <w:szCs w:val="28"/>
        </w:rPr>
        <w:t>.</w:t>
      </w:r>
    </w:p>
    <w:p w:rsidR="002C7E32" w:rsidRDefault="002C7E32" w:rsidP="00A128B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2C7E32" w:rsidRDefault="002C7E32" w:rsidP="00FF40CC">
      <w:pPr>
        <w:pStyle w:val="NormalWeb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BD672F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Возбуждение дела об административном правонарушении</w:t>
      </w:r>
    </w:p>
    <w:p w:rsidR="002C7E32" w:rsidRDefault="002C7E32" w:rsidP="00FF40CC">
      <w:pPr>
        <w:pStyle w:val="NormalWeb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</w:p>
    <w:p w:rsidR="002C7E32" w:rsidRDefault="002C7E32" w:rsidP="001C027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71F4">
        <w:rPr>
          <w:sz w:val="28"/>
          <w:szCs w:val="28"/>
        </w:rPr>
        <w:t>5.1.</w:t>
      </w:r>
      <w:r>
        <w:rPr>
          <w:sz w:val="28"/>
          <w:szCs w:val="28"/>
        </w:rPr>
        <w:t>В соответствии с Федеральным законом № 6 – ФЗ, Положением о Контрольно счетной палате муниципального образования Щербиновский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он, Законом Краснодарского края от 23 июля 2003 года № 608 – КЗ должнос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ные лица КСП , а именно – председатель КСП имеет право составлять проток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лы об административных правонарушениях.</w:t>
      </w:r>
    </w:p>
    <w:p w:rsidR="002C7E32" w:rsidRDefault="002C7E32" w:rsidP="001C027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КСП, в лице председателя КСП, имеет право возбуждать дела об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министративных правонарушениях, предусмотренные следующими статьями Кодекса об административных правонарушениях Российской Федерации (далее также – КоАП РФ):</w:t>
      </w:r>
    </w:p>
    <w:p w:rsidR="002C7E32" w:rsidRDefault="002C7E32" w:rsidP="001C027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76C0D">
        <w:rPr>
          <w:sz w:val="28"/>
          <w:szCs w:val="28"/>
        </w:rPr>
        <w:t>несвоевременное перечисление средств избирательным комиссиям, комиссиям референдума, кандидатам, избирательным объединениям, иници</w:t>
      </w:r>
      <w:r w:rsidRPr="00976C0D">
        <w:rPr>
          <w:sz w:val="28"/>
          <w:szCs w:val="28"/>
        </w:rPr>
        <w:t>а</w:t>
      </w:r>
      <w:r w:rsidRPr="00976C0D">
        <w:rPr>
          <w:sz w:val="28"/>
          <w:szCs w:val="28"/>
        </w:rPr>
        <w:t>тивным группам по проведению референдума, иным группам участнико</w:t>
      </w:r>
      <w:r>
        <w:rPr>
          <w:sz w:val="28"/>
          <w:szCs w:val="28"/>
        </w:rPr>
        <w:t>в реф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рендума (ст.5.21 КоАП РФ);</w:t>
      </w:r>
    </w:p>
    <w:p w:rsidR="002C7E32" w:rsidRDefault="002C7E32" w:rsidP="001C027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AF20B0">
        <w:rPr>
          <w:sz w:val="28"/>
          <w:szCs w:val="28"/>
        </w:rPr>
        <w:t>нарушение порядка работы с денежной наличностью и порядка вед</w:t>
      </w:r>
      <w:r w:rsidRPr="00AF20B0">
        <w:rPr>
          <w:sz w:val="28"/>
          <w:szCs w:val="28"/>
        </w:rPr>
        <w:t>е</w:t>
      </w:r>
      <w:r w:rsidRPr="00AF20B0">
        <w:rPr>
          <w:sz w:val="28"/>
          <w:szCs w:val="28"/>
        </w:rPr>
        <w:t>ния кассовых операций, а также нарушение требований об использовании сп</w:t>
      </w:r>
      <w:r w:rsidRPr="00AF20B0">
        <w:rPr>
          <w:sz w:val="28"/>
          <w:szCs w:val="28"/>
        </w:rPr>
        <w:t>е</w:t>
      </w:r>
      <w:r w:rsidRPr="00AF20B0">
        <w:rPr>
          <w:sz w:val="28"/>
          <w:szCs w:val="28"/>
        </w:rPr>
        <w:t>циальных банковских счетов (ст.15.1 КоАП РФ);</w:t>
      </w:r>
    </w:p>
    <w:p w:rsidR="002C7E32" w:rsidRDefault="002C7E32" w:rsidP="001C027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920C2">
        <w:rPr>
          <w:sz w:val="28"/>
          <w:szCs w:val="28"/>
        </w:rPr>
        <w:t>грубое нарушение правил ведения бухгалтерского учета и представл</w:t>
      </w:r>
      <w:r w:rsidRPr="00D920C2">
        <w:rPr>
          <w:sz w:val="28"/>
          <w:szCs w:val="28"/>
        </w:rPr>
        <w:t>е</w:t>
      </w:r>
      <w:r w:rsidRPr="00D920C2">
        <w:rPr>
          <w:sz w:val="28"/>
          <w:szCs w:val="28"/>
        </w:rPr>
        <w:t xml:space="preserve">ния бухгалтерской отчетности (ст.15.11 КоАП РФ); </w:t>
      </w:r>
    </w:p>
    <w:p w:rsidR="002C7E32" w:rsidRDefault="002C7E32" w:rsidP="001C027D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920C2">
        <w:rPr>
          <w:sz w:val="28"/>
          <w:szCs w:val="28"/>
        </w:rPr>
        <w:t>нецелевое использование бюджетных средств (ст.15.14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hyperlink r:id="rId21" w:history="1">
        <w:r>
          <w:rPr>
            <w:sz w:val="28"/>
            <w:szCs w:val="28"/>
          </w:rPr>
          <w:t>н</w:t>
        </w:r>
        <w:r w:rsidRPr="001C41A4">
          <w:rPr>
            <w:sz w:val="28"/>
            <w:szCs w:val="28"/>
          </w:rPr>
          <w:t>еперечисление</w:t>
        </w:r>
      </w:hyperlink>
      <w:r>
        <w:rPr>
          <w:sz w:val="28"/>
          <w:szCs w:val="28"/>
        </w:rPr>
        <w:t xml:space="preserve"> либо несвоевременное перечисление платы за 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 бюджетным кредитом</w:t>
      </w:r>
      <w:r w:rsidRPr="003C127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ст.15.15.1 </w:t>
      </w:r>
      <w:r w:rsidRPr="003C1276">
        <w:rPr>
          <w:sz w:val="28"/>
          <w:szCs w:val="28"/>
        </w:rPr>
        <w:t>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hyperlink r:id="rId22" w:history="1">
        <w:r>
          <w:rPr>
            <w:sz w:val="28"/>
            <w:szCs w:val="28"/>
          </w:rPr>
          <w:t>н</w:t>
        </w:r>
        <w:r w:rsidRPr="00822A15">
          <w:rPr>
            <w:sz w:val="28"/>
            <w:szCs w:val="28"/>
          </w:rPr>
          <w:t>арушение</w:t>
        </w:r>
      </w:hyperlink>
      <w:r w:rsidRPr="00822A15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 предоставления бюджетного кредита</w:t>
      </w:r>
      <w:r w:rsidRPr="001C41A4">
        <w:rPr>
          <w:sz w:val="28"/>
          <w:szCs w:val="28"/>
        </w:rPr>
        <w:t xml:space="preserve"> (ст.15.15</w:t>
      </w:r>
      <w:r>
        <w:rPr>
          <w:sz w:val="28"/>
          <w:szCs w:val="28"/>
        </w:rPr>
        <w:t>.2</w:t>
      </w:r>
      <w:r w:rsidRPr="001C41A4">
        <w:rPr>
          <w:sz w:val="28"/>
          <w:szCs w:val="28"/>
        </w:rPr>
        <w:t xml:space="preserve">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B8591D">
        <w:rPr>
          <w:sz w:val="28"/>
          <w:szCs w:val="28"/>
        </w:rPr>
        <w:t>нарушение условий предоставления межбюджетных трансфертов за исключением случаев, предусмотренных ст.15.14 КоАП РФ (ст.15.15.3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B8591D">
        <w:rPr>
          <w:sz w:val="28"/>
          <w:szCs w:val="28"/>
        </w:rPr>
        <w:t>нарушение условий предоставления бюджетных инвестиций, за искл</w:t>
      </w:r>
      <w:r w:rsidRPr="00B8591D">
        <w:rPr>
          <w:sz w:val="28"/>
          <w:szCs w:val="28"/>
        </w:rPr>
        <w:t>ю</w:t>
      </w:r>
      <w:r w:rsidRPr="00B8591D">
        <w:rPr>
          <w:sz w:val="28"/>
          <w:szCs w:val="28"/>
        </w:rPr>
        <w:t>чением случаев, предусм</w:t>
      </w:r>
      <w:r>
        <w:rPr>
          <w:sz w:val="28"/>
          <w:szCs w:val="28"/>
        </w:rPr>
        <w:t>отренных ст.15.14 КоАП РФ (</w:t>
      </w:r>
      <w:r w:rsidRPr="00B8591D">
        <w:rPr>
          <w:sz w:val="28"/>
          <w:szCs w:val="28"/>
        </w:rPr>
        <w:t>ст.15.15.4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090051">
        <w:rPr>
          <w:sz w:val="28"/>
          <w:szCs w:val="28"/>
        </w:rPr>
        <w:t>нарушение условий предоставления субсидий</w:t>
      </w:r>
      <w:r>
        <w:rPr>
          <w:sz w:val="28"/>
          <w:szCs w:val="28"/>
        </w:rPr>
        <w:t xml:space="preserve"> (</w:t>
      </w:r>
      <w:r w:rsidRPr="00090051">
        <w:rPr>
          <w:sz w:val="28"/>
          <w:szCs w:val="28"/>
        </w:rPr>
        <w:t>ст.15.15.5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090051">
        <w:rPr>
          <w:sz w:val="28"/>
          <w:szCs w:val="28"/>
        </w:rPr>
        <w:t>нарушение порядка представления бюджетной отчетности (ст.15.15.6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2D28C7">
        <w:rPr>
          <w:sz w:val="28"/>
          <w:szCs w:val="28"/>
        </w:rPr>
        <w:t>нарушение порядка составления, утверждения и ведения бюджетных смет (ст.15.15.7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085CCF">
        <w:rPr>
          <w:sz w:val="28"/>
          <w:szCs w:val="28"/>
        </w:rPr>
        <w:t>нарушение запрета на предоставление бюджетных кредитов и (или) субсидий (ст. 15.15.8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0D4D8F">
        <w:rPr>
          <w:sz w:val="28"/>
          <w:szCs w:val="28"/>
        </w:rPr>
        <w:t>несоответствие бюджетной росписи сводной бюджетной росписи (ст.15.15.9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0D4D8F">
        <w:rPr>
          <w:sz w:val="28"/>
          <w:szCs w:val="28"/>
        </w:rPr>
        <w:t xml:space="preserve">нарушение </w:t>
      </w:r>
      <w:hyperlink r:id="rId23" w:history="1">
        <w:r w:rsidRPr="000D4D8F">
          <w:rPr>
            <w:sz w:val="28"/>
            <w:szCs w:val="28"/>
          </w:rPr>
          <w:t>порядка</w:t>
        </w:r>
      </w:hyperlink>
      <w:r w:rsidRPr="000D4D8F">
        <w:rPr>
          <w:sz w:val="28"/>
          <w:szCs w:val="28"/>
        </w:rPr>
        <w:t xml:space="preserve"> принятия бюджетных обязательств (ст.15.15.10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Pr="00196A77">
        <w:rPr>
          <w:sz w:val="28"/>
          <w:szCs w:val="28"/>
        </w:rPr>
        <w:t>нарушение сроков доведения бюджетных ассигнований и (или) лим</w:t>
      </w:r>
      <w:r w:rsidRPr="00196A77">
        <w:rPr>
          <w:sz w:val="28"/>
          <w:szCs w:val="28"/>
        </w:rPr>
        <w:t>и</w:t>
      </w:r>
      <w:r w:rsidRPr="00196A77">
        <w:rPr>
          <w:sz w:val="28"/>
          <w:szCs w:val="28"/>
        </w:rPr>
        <w:t>тов бюджетных обязательств (ст.15.15.11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Pr="00196A77">
        <w:rPr>
          <w:sz w:val="28"/>
          <w:szCs w:val="28"/>
        </w:rPr>
        <w:t>нарушение запрета на размещение бюджетных средств (ст.15.15.12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17) </w:t>
      </w:r>
      <w:r w:rsidRPr="00397D58">
        <w:rPr>
          <w:sz w:val="28"/>
          <w:szCs w:val="28"/>
        </w:rPr>
        <w:t>нарушение сроков обслуживания и погашения государственного (м</w:t>
      </w:r>
      <w:r w:rsidRPr="00397D58">
        <w:rPr>
          <w:sz w:val="28"/>
          <w:szCs w:val="28"/>
        </w:rPr>
        <w:t>у</w:t>
      </w:r>
      <w:r w:rsidRPr="00397D58">
        <w:rPr>
          <w:sz w:val="28"/>
          <w:szCs w:val="28"/>
        </w:rPr>
        <w:t>ниципального) долга (ст.15.15.13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18) </w:t>
      </w:r>
      <w:r w:rsidRPr="00397D58">
        <w:rPr>
          <w:sz w:val="28"/>
          <w:szCs w:val="28"/>
        </w:rPr>
        <w:t>нарушение срока направления информации о результатах рассмотр</w:t>
      </w:r>
      <w:r w:rsidRPr="00397D58">
        <w:rPr>
          <w:sz w:val="28"/>
          <w:szCs w:val="28"/>
        </w:rPr>
        <w:t>е</w:t>
      </w:r>
      <w:r w:rsidRPr="00397D58">
        <w:rPr>
          <w:sz w:val="28"/>
          <w:szCs w:val="28"/>
        </w:rPr>
        <w:t xml:space="preserve">ния дела в суде (ст.15.15.14 КоАП РФ); 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19) </w:t>
      </w:r>
      <w:r w:rsidRPr="00397D58">
        <w:rPr>
          <w:sz w:val="28"/>
          <w:szCs w:val="28"/>
        </w:rPr>
        <w:t>нарушение порядка формирования государственного (муниципальн</w:t>
      </w:r>
      <w:r w:rsidRPr="00397D58">
        <w:rPr>
          <w:sz w:val="28"/>
          <w:szCs w:val="28"/>
        </w:rPr>
        <w:t>о</w:t>
      </w:r>
      <w:r w:rsidRPr="00397D58">
        <w:rPr>
          <w:sz w:val="28"/>
          <w:szCs w:val="28"/>
        </w:rPr>
        <w:t>го) задания (ст.15.15.15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20) </w:t>
      </w:r>
      <w:r w:rsidRPr="00F636FB">
        <w:rPr>
          <w:sz w:val="28"/>
          <w:szCs w:val="28"/>
        </w:rPr>
        <w:t>нарушение исполнения платежных документов и представления орг</w:t>
      </w:r>
      <w:r w:rsidRPr="00F636FB">
        <w:rPr>
          <w:sz w:val="28"/>
          <w:szCs w:val="28"/>
        </w:rPr>
        <w:t>а</w:t>
      </w:r>
      <w:r w:rsidRPr="00F636FB">
        <w:rPr>
          <w:sz w:val="28"/>
          <w:szCs w:val="28"/>
        </w:rPr>
        <w:t>на Федерального казначейства (ст.15.15.16 КоАП РФ).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21)</w:t>
      </w:r>
      <w:r w:rsidRPr="00302CD1">
        <w:rPr>
          <w:sz w:val="28"/>
          <w:szCs w:val="28"/>
        </w:rPr>
        <w:t>непринятие мер по устранению причин и условий, способствовавших совершению административного правонарушения (ст.19.6 КоАП РФ);</w:t>
      </w:r>
    </w:p>
    <w:p w:rsidR="002C7E32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22) </w:t>
      </w:r>
      <w:r w:rsidRPr="00302CD1">
        <w:rPr>
          <w:sz w:val="28"/>
          <w:szCs w:val="28"/>
        </w:rPr>
        <w:t>непредставление или несвоевременное представление объектами ко</w:t>
      </w:r>
      <w:r w:rsidRPr="00302CD1">
        <w:rPr>
          <w:sz w:val="28"/>
          <w:szCs w:val="28"/>
        </w:rPr>
        <w:t>н</w:t>
      </w:r>
      <w:r w:rsidRPr="00302CD1">
        <w:rPr>
          <w:sz w:val="28"/>
          <w:szCs w:val="28"/>
        </w:rPr>
        <w:t>троля в органы муниципального финансового контроля по их запросам инфо</w:t>
      </w:r>
      <w:r w:rsidRPr="00302CD1">
        <w:rPr>
          <w:sz w:val="28"/>
          <w:szCs w:val="28"/>
        </w:rPr>
        <w:t>р</w:t>
      </w:r>
      <w:r w:rsidRPr="00302CD1">
        <w:rPr>
          <w:sz w:val="28"/>
          <w:szCs w:val="28"/>
        </w:rPr>
        <w:t>мации, документов и материалов, необходимых для осуществления их полн</w:t>
      </w:r>
      <w:r w:rsidRPr="00302CD1">
        <w:rPr>
          <w:sz w:val="28"/>
          <w:szCs w:val="28"/>
        </w:rPr>
        <w:t>о</w:t>
      </w:r>
      <w:r w:rsidRPr="00302CD1">
        <w:rPr>
          <w:sz w:val="28"/>
          <w:szCs w:val="28"/>
        </w:rPr>
        <w:t>мочий, а равно их представление не в полном объеме или представление недо</w:t>
      </w:r>
      <w:r w:rsidRPr="00302CD1">
        <w:rPr>
          <w:sz w:val="28"/>
          <w:szCs w:val="28"/>
        </w:rPr>
        <w:t>с</w:t>
      </w:r>
      <w:r w:rsidRPr="00302CD1">
        <w:rPr>
          <w:sz w:val="28"/>
          <w:szCs w:val="28"/>
        </w:rPr>
        <w:t>товерных информации, документов и материалов (ст.19.7 КоАП РФ).</w:t>
      </w:r>
    </w:p>
    <w:p w:rsidR="002C7E32" w:rsidRPr="00DD71F5" w:rsidRDefault="002C7E32" w:rsidP="001C027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5.3. Протокол об административном правонарушении составляется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седателем КСП, с соблюдением установленных КоАП РФ требований, по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ме согласно приложению № 23 к настоящему Регламенту.  </w:t>
      </w:r>
    </w:p>
    <w:p w:rsidR="002C7E32" w:rsidRPr="00A93DC7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A93DC7">
        <w:rPr>
          <w:sz w:val="28"/>
          <w:szCs w:val="28"/>
        </w:rPr>
        <w:t xml:space="preserve">При выявлении </w:t>
      </w:r>
      <w:r>
        <w:rPr>
          <w:sz w:val="28"/>
          <w:szCs w:val="28"/>
        </w:rPr>
        <w:t>КСП</w:t>
      </w:r>
      <w:r w:rsidRPr="00A93DC7">
        <w:rPr>
          <w:sz w:val="28"/>
          <w:szCs w:val="28"/>
        </w:rPr>
        <w:t xml:space="preserve"> фактов нарушения бюджетного</w:t>
      </w:r>
      <w:r w:rsidRPr="00A93DC7">
        <w:rPr>
          <w:sz w:val="28"/>
          <w:szCs w:val="28"/>
        </w:rPr>
        <w:br/>
        <w:t>законодательства Российской Федерации и иных нормативных правовых актов,</w:t>
      </w:r>
      <w:r w:rsidRPr="00A93DC7">
        <w:rPr>
          <w:sz w:val="28"/>
          <w:szCs w:val="28"/>
        </w:rPr>
        <w:br/>
      </w:r>
      <w:r w:rsidRPr="00587AC5">
        <w:rPr>
          <w:sz w:val="28"/>
          <w:szCs w:val="28"/>
        </w:rPr>
        <w:t>подпадающих под требования статей 15.14 - 15.15.16 КоАП РФ, и</w:t>
      </w:r>
      <w:r w:rsidRPr="00A93DC7">
        <w:rPr>
          <w:sz w:val="28"/>
          <w:szCs w:val="28"/>
        </w:rPr>
        <w:t xml:space="preserve"> в случае</w:t>
      </w:r>
      <w:r w:rsidRPr="00A93DC7">
        <w:rPr>
          <w:sz w:val="28"/>
          <w:szCs w:val="28"/>
        </w:rPr>
        <w:br/>
        <w:t>необходимости производства процессуальных действий, требующих знач</w:t>
      </w:r>
      <w:r w:rsidRPr="00A93DC7">
        <w:rPr>
          <w:sz w:val="28"/>
          <w:szCs w:val="28"/>
        </w:rPr>
        <w:t>и</w:t>
      </w:r>
      <w:r w:rsidRPr="00A93DC7">
        <w:rPr>
          <w:sz w:val="28"/>
          <w:szCs w:val="28"/>
        </w:rPr>
        <w:t>тельных временных затрат, </w:t>
      </w:r>
      <w:r>
        <w:rPr>
          <w:sz w:val="28"/>
          <w:szCs w:val="28"/>
        </w:rPr>
        <w:t>председатель КСП</w:t>
      </w:r>
      <w:r w:rsidRPr="00A93DC7">
        <w:rPr>
          <w:sz w:val="28"/>
          <w:szCs w:val="28"/>
        </w:rPr>
        <w:t> немедленно выносит определ</w:t>
      </w:r>
      <w:r w:rsidRPr="00A93DC7">
        <w:rPr>
          <w:sz w:val="28"/>
          <w:szCs w:val="28"/>
        </w:rPr>
        <w:t>е</w:t>
      </w:r>
      <w:r w:rsidRPr="00A93DC7">
        <w:rPr>
          <w:sz w:val="28"/>
          <w:szCs w:val="28"/>
        </w:rPr>
        <w:t xml:space="preserve">ние о возбуждении дела об административном правонарушении и проведении административного расследования (далее – определение). </w:t>
      </w:r>
    </w:p>
    <w:p w:rsidR="002C7E32" w:rsidRPr="00A93DC7" w:rsidRDefault="002C7E32" w:rsidP="001C027D">
      <w:pPr>
        <w:ind w:firstLine="709"/>
        <w:jc w:val="both"/>
        <w:rPr>
          <w:sz w:val="28"/>
          <w:szCs w:val="28"/>
        </w:rPr>
      </w:pPr>
      <w:r w:rsidRPr="00A93DC7">
        <w:rPr>
          <w:sz w:val="28"/>
          <w:szCs w:val="28"/>
        </w:rPr>
        <w:t xml:space="preserve">Образец оформления определения приведен в приложении № </w:t>
      </w:r>
      <w:r>
        <w:rPr>
          <w:sz w:val="28"/>
          <w:szCs w:val="28"/>
        </w:rPr>
        <w:t>24 к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менту</w:t>
      </w:r>
      <w:r w:rsidRPr="00A93DC7">
        <w:rPr>
          <w:sz w:val="28"/>
          <w:szCs w:val="28"/>
        </w:rPr>
        <w:t>.</w:t>
      </w:r>
    </w:p>
    <w:p w:rsidR="002C7E32" w:rsidRPr="00A93DC7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Pr="00A93DC7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 КСП</w:t>
      </w:r>
      <w:r w:rsidRPr="00A93DC7">
        <w:rPr>
          <w:sz w:val="28"/>
          <w:szCs w:val="28"/>
        </w:rPr>
        <w:t xml:space="preserve"> при оформлении определения организует его р</w:t>
      </w:r>
      <w:r w:rsidRPr="00A93DC7">
        <w:rPr>
          <w:sz w:val="28"/>
          <w:szCs w:val="28"/>
        </w:rPr>
        <w:t>е</w:t>
      </w:r>
      <w:r w:rsidRPr="00A93DC7">
        <w:rPr>
          <w:sz w:val="28"/>
          <w:szCs w:val="28"/>
        </w:rPr>
        <w:t>гистрацию с присвоением номера в журнале регистрации определений о возб</w:t>
      </w:r>
      <w:r w:rsidRPr="00A93DC7">
        <w:rPr>
          <w:sz w:val="28"/>
          <w:szCs w:val="28"/>
        </w:rPr>
        <w:t>у</w:t>
      </w:r>
      <w:r w:rsidRPr="00A93DC7">
        <w:rPr>
          <w:sz w:val="28"/>
          <w:szCs w:val="28"/>
        </w:rPr>
        <w:t>ждении дела об административном правонарушении и проведении а</w:t>
      </w:r>
      <w:r>
        <w:rPr>
          <w:sz w:val="28"/>
          <w:szCs w:val="28"/>
        </w:rPr>
        <w:t>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тивного расследования </w:t>
      </w:r>
      <w:r w:rsidRPr="00A93DC7">
        <w:rPr>
          <w:sz w:val="28"/>
          <w:szCs w:val="28"/>
        </w:rPr>
        <w:t>.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Pr="0059754E">
        <w:rPr>
          <w:sz w:val="28"/>
          <w:szCs w:val="28"/>
        </w:rPr>
        <w:t xml:space="preserve"> В ходе административного расследования устанавливаются обсто</w:t>
      </w:r>
      <w:r w:rsidRPr="0059754E">
        <w:rPr>
          <w:sz w:val="28"/>
          <w:szCs w:val="28"/>
        </w:rPr>
        <w:t>я</w:t>
      </w:r>
      <w:r w:rsidRPr="0059754E">
        <w:rPr>
          <w:sz w:val="28"/>
          <w:szCs w:val="28"/>
        </w:rPr>
        <w:t>тельства, указанные в статье 26.1 «Обстоятельства, подлежащие выяснению по делу об административном правонарушении» КоАП РФ. Также в ходе</w:t>
      </w:r>
      <w:r>
        <w:rPr>
          <w:sz w:val="28"/>
          <w:szCs w:val="28"/>
        </w:rPr>
        <w:t xml:space="preserve"> </w:t>
      </w:r>
      <w:r w:rsidRPr="0059754E">
        <w:rPr>
          <w:sz w:val="28"/>
          <w:szCs w:val="28"/>
        </w:rPr>
        <w:t>админ</w:t>
      </w:r>
      <w:r w:rsidRPr="0059754E">
        <w:rPr>
          <w:sz w:val="28"/>
          <w:szCs w:val="28"/>
        </w:rPr>
        <w:t>и</w:t>
      </w:r>
      <w:r w:rsidRPr="0059754E">
        <w:rPr>
          <w:sz w:val="28"/>
          <w:szCs w:val="28"/>
        </w:rPr>
        <w:t>стративного расследования по делу об административном правонарушении</w:t>
      </w:r>
      <w:r>
        <w:rPr>
          <w:sz w:val="28"/>
          <w:szCs w:val="28"/>
        </w:rPr>
        <w:t xml:space="preserve"> </w:t>
      </w:r>
      <w:r w:rsidRPr="0059754E">
        <w:rPr>
          <w:sz w:val="28"/>
          <w:szCs w:val="28"/>
        </w:rPr>
        <w:t>в отношении физического (должностного) лица подлежат выяснению: фамилия, имя, отчество;</w:t>
      </w:r>
      <w:r>
        <w:rPr>
          <w:sz w:val="28"/>
          <w:szCs w:val="28"/>
        </w:rPr>
        <w:t xml:space="preserve"> </w:t>
      </w:r>
      <w:r w:rsidRPr="0059754E">
        <w:rPr>
          <w:sz w:val="28"/>
          <w:szCs w:val="28"/>
        </w:rPr>
        <w:t>число, месяц, год рождения;</w:t>
      </w:r>
      <w:r>
        <w:rPr>
          <w:sz w:val="28"/>
          <w:szCs w:val="28"/>
        </w:rPr>
        <w:t xml:space="preserve"> </w:t>
      </w:r>
      <w:r w:rsidRPr="0059754E">
        <w:rPr>
          <w:sz w:val="28"/>
          <w:szCs w:val="28"/>
        </w:rPr>
        <w:t>место рождения;</w:t>
      </w:r>
      <w:r w:rsidRPr="0059754E">
        <w:rPr>
          <w:sz w:val="28"/>
          <w:szCs w:val="28"/>
          <w:lang w:val="en-US"/>
        </w:rPr>
        <w:t> </w:t>
      </w:r>
      <w:r w:rsidRPr="0059754E">
        <w:rPr>
          <w:sz w:val="28"/>
          <w:szCs w:val="28"/>
        </w:rPr>
        <w:t>место жительства;</w:t>
      </w:r>
      <w:r>
        <w:rPr>
          <w:sz w:val="28"/>
          <w:szCs w:val="28"/>
        </w:rPr>
        <w:t xml:space="preserve"> </w:t>
      </w:r>
      <w:r w:rsidRPr="0059754E">
        <w:rPr>
          <w:sz w:val="28"/>
          <w:szCs w:val="28"/>
        </w:rPr>
        <w:t>место работы, должность;</w:t>
      </w:r>
      <w:r w:rsidRPr="0059754E">
        <w:rPr>
          <w:sz w:val="28"/>
          <w:szCs w:val="28"/>
          <w:lang w:val="en-US"/>
        </w:rPr>
        <w:t> </w:t>
      </w:r>
      <w:r w:rsidRPr="0059754E">
        <w:rPr>
          <w:sz w:val="28"/>
          <w:szCs w:val="28"/>
        </w:rPr>
        <w:t>гражданство, серия, номер паспорта, когда и кем он выдан;</w:t>
      </w:r>
      <w:r>
        <w:rPr>
          <w:sz w:val="28"/>
          <w:szCs w:val="28"/>
        </w:rPr>
        <w:t xml:space="preserve"> </w:t>
      </w:r>
      <w:r w:rsidRPr="0059754E">
        <w:rPr>
          <w:sz w:val="28"/>
          <w:szCs w:val="28"/>
        </w:rPr>
        <w:t>ИНН физического лица.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 w:rsidRPr="0059754E">
        <w:rPr>
          <w:sz w:val="28"/>
          <w:szCs w:val="28"/>
        </w:rPr>
        <w:t>В ходе административного расследования по делу об административном правонарушении в отношении юридического лица подлежат выяснению: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 w:rsidRPr="0059754E">
        <w:rPr>
          <w:sz w:val="28"/>
          <w:szCs w:val="28"/>
        </w:rPr>
        <w:t>- наименование юридического лица, организационно-правовая форма;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 w:rsidRPr="0059754E">
        <w:rPr>
          <w:sz w:val="28"/>
          <w:szCs w:val="28"/>
        </w:rPr>
        <w:t>- код ОКТМО, ИНН, ОГРН;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 w:rsidRPr="0059754E">
        <w:rPr>
          <w:sz w:val="28"/>
          <w:szCs w:val="28"/>
        </w:rPr>
        <w:t>- юридический адрес;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 w:rsidRPr="0059754E">
        <w:rPr>
          <w:sz w:val="28"/>
          <w:szCs w:val="28"/>
        </w:rPr>
        <w:t>- фактический адрес;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 w:rsidRPr="0059754E">
        <w:rPr>
          <w:sz w:val="28"/>
          <w:szCs w:val="28"/>
        </w:rPr>
        <w:t>- банковские</w:t>
      </w:r>
      <w:r>
        <w:rPr>
          <w:sz w:val="28"/>
          <w:szCs w:val="28"/>
        </w:rPr>
        <w:t xml:space="preserve"> реквизиты </w:t>
      </w:r>
      <w:r w:rsidRPr="0059754E">
        <w:rPr>
          <w:sz w:val="28"/>
          <w:szCs w:val="28"/>
        </w:rPr>
        <w:t>(номера расчетных счетов,  наименования, БИК, номера корреспондентских счетов банков);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 w:rsidRPr="0059754E">
        <w:rPr>
          <w:sz w:val="28"/>
          <w:szCs w:val="28"/>
        </w:rPr>
        <w:t>- личность и основания для осуществления полномочий законного пре</w:t>
      </w:r>
      <w:r w:rsidRPr="0059754E">
        <w:rPr>
          <w:sz w:val="28"/>
          <w:szCs w:val="28"/>
        </w:rPr>
        <w:t>д</w:t>
      </w:r>
      <w:r w:rsidRPr="0059754E">
        <w:rPr>
          <w:sz w:val="28"/>
          <w:szCs w:val="28"/>
        </w:rPr>
        <w:t>ставителя юридического лица.</w:t>
      </w:r>
    </w:p>
    <w:p w:rsidR="002C7E32" w:rsidRPr="0059754E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Pr="0059754E">
        <w:rPr>
          <w:sz w:val="28"/>
          <w:szCs w:val="28"/>
        </w:rPr>
        <w:t>. Если в ходе административного расследования проводится эксперт</w:t>
      </w:r>
      <w:r w:rsidRPr="0059754E">
        <w:rPr>
          <w:sz w:val="28"/>
          <w:szCs w:val="28"/>
        </w:rPr>
        <w:t>и</w:t>
      </w:r>
      <w:r w:rsidRPr="0059754E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59754E">
        <w:rPr>
          <w:sz w:val="28"/>
          <w:szCs w:val="28"/>
        </w:rPr>
        <w:t>по делу об административном правонарушении в соответствии со статьей 26.4 «Экспертиза» КоАП РФ,</w:t>
      </w:r>
      <w:r>
        <w:rPr>
          <w:sz w:val="28"/>
          <w:szCs w:val="28"/>
        </w:rPr>
        <w:t xml:space="preserve"> председатель КСП</w:t>
      </w:r>
      <w:r w:rsidRPr="0059754E">
        <w:rPr>
          <w:sz w:val="28"/>
          <w:szCs w:val="28"/>
        </w:rPr>
        <w:t>, после</w:t>
      </w:r>
      <w:r w:rsidRPr="0059754E">
        <w:rPr>
          <w:sz w:val="28"/>
          <w:szCs w:val="28"/>
          <w:lang w:val="en-US"/>
        </w:rPr>
        <w:t> </w:t>
      </w:r>
      <w:r w:rsidRPr="0059754E">
        <w:rPr>
          <w:sz w:val="28"/>
          <w:szCs w:val="28"/>
        </w:rPr>
        <w:t>получения заключения эксперта производит его приобщение к делу.</w:t>
      </w:r>
    </w:p>
    <w:p w:rsidR="002C7E32" w:rsidRPr="00FE743F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Pr="00FE743F">
        <w:rPr>
          <w:sz w:val="28"/>
          <w:szCs w:val="28"/>
        </w:rPr>
        <w:t>. По окончании административного расследования в случае установл</w:t>
      </w:r>
      <w:r w:rsidRPr="00FE743F">
        <w:rPr>
          <w:sz w:val="28"/>
          <w:szCs w:val="28"/>
        </w:rPr>
        <w:t>е</w:t>
      </w:r>
      <w:r w:rsidRPr="00FE743F">
        <w:rPr>
          <w:sz w:val="28"/>
          <w:szCs w:val="28"/>
        </w:rPr>
        <w:t>ния состава административного правонарушения составляется протокол об</w:t>
      </w:r>
      <w:r>
        <w:rPr>
          <w:sz w:val="28"/>
          <w:szCs w:val="28"/>
        </w:rPr>
        <w:t xml:space="preserve"> </w:t>
      </w:r>
      <w:r w:rsidRPr="00FE743F">
        <w:rPr>
          <w:sz w:val="28"/>
          <w:szCs w:val="28"/>
        </w:rPr>
        <w:t>а</w:t>
      </w:r>
      <w:r w:rsidRPr="00FE743F">
        <w:rPr>
          <w:sz w:val="28"/>
          <w:szCs w:val="28"/>
        </w:rPr>
        <w:t>д</w:t>
      </w:r>
      <w:r w:rsidRPr="00FE743F">
        <w:rPr>
          <w:sz w:val="28"/>
          <w:szCs w:val="28"/>
        </w:rPr>
        <w:t xml:space="preserve">министративном правонарушении в соответствии с требованиями статьи 28.2 «Протокол об административном правонарушении» </w:t>
      </w:r>
      <w:r>
        <w:rPr>
          <w:sz w:val="28"/>
          <w:szCs w:val="28"/>
        </w:rPr>
        <w:t>КоАП РФ</w:t>
      </w:r>
      <w:r w:rsidRPr="00FE743F">
        <w:rPr>
          <w:sz w:val="28"/>
          <w:szCs w:val="28"/>
        </w:rPr>
        <w:t xml:space="preserve">, либо выносится постановление о прекращении дела об административном правонарушении по форме, установленной приложением </w:t>
      </w:r>
      <w:r>
        <w:rPr>
          <w:sz w:val="28"/>
          <w:szCs w:val="28"/>
        </w:rPr>
        <w:t xml:space="preserve">  </w:t>
      </w:r>
      <w:r w:rsidRPr="00FE743F">
        <w:rPr>
          <w:sz w:val="28"/>
          <w:szCs w:val="28"/>
        </w:rPr>
        <w:t>№</w:t>
      </w:r>
      <w:r>
        <w:rPr>
          <w:sz w:val="28"/>
          <w:szCs w:val="28"/>
        </w:rPr>
        <w:t xml:space="preserve"> 24</w:t>
      </w:r>
      <w:r w:rsidRPr="00FE743F">
        <w:rPr>
          <w:sz w:val="28"/>
          <w:szCs w:val="28"/>
        </w:rPr>
        <w:t xml:space="preserve"> к </w:t>
      </w:r>
      <w:r>
        <w:rPr>
          <w:sz w:val="28"/>
          <w:szCs w:val="28"/>
        </w:rPr>
        <w:t>Регламен</w:t>
      </w:r>
      <w:r w:rsidRPr="00FE743F">
        <w:rPr>
          <w:sz w:val="28"/>
          <w:szCs w:val="28"/>
        </w:rPr>
        <w:t>ту, при наличии хотя бы одного из обстоятельств, перечисленных в статье 24.5 «Обстоятельства, искл</w:t>
      </w:r>
      <w:r w:rsidRPr="00FE743F">
        <w:rPr>
          <w:sz w:val="28"/>
          <w:szCs w:val="28"/>
        </w:rPr>
        <w:t>ю</w:t>
      </w:r>
      <w:r w:rsidRPr="00FE743F">
        <w:rPr>
          <w:sz w:val="28"/>
          <w:szCs w:val="28"/>
        </w:rPr>
        <w:t>чающие производство по делу об административном правонарушении» КоАП РФ.</w:t>
      </w:r>
    </w:p>
    <w:p w:rsidR="002C7E32" w:rsidRPr="00FE743F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</w:t>
      </w:r>
      <w:r w:rsidRPr="00FE743F">
        <w:rPr>
          <w:sz w:val="28"/>
          <w:szCs w:val="28"/>
        </w:rPr>
        <w:t xml:space="preserve"> Копия постановления о прекращении дела об административном пр</w:t>
      </w:r>
      <w:r w:rsidRPr="00FE743F">
        <w:rPr>
          <w:sz w:val="28"/>
          <w:szCs w:val="28"/>
        </w:rPr>
        <w:t>а</w:t>
      </w:r>
      <w:r w:rsidRPr="00FE743F">
        <w:rPr>
          <w:sz w:val="28"/>
          <w:szCs w:val="28"/>
        </w:rPr>
        <w:t>вонарушении вручается под расписку должностному лицу, или законному представителю юридического лица, в отношении которых оно вынесено, либо высылается по почте заказным почтовым отправлением в течение трех</w:t>
      </w:r>
      <w:r>
        <w:rPr>
          <w:sz w:val="28"/>
          <w:szCs w:val="28"/>
        </w:rPr>
        <w:t xml:space="preserve"> рабочих</w:t>
      </w:r>
      <w:r w:rsidRPr="00FE743F">
        <w:rPr>
          <w:sz w:val="28"/>
          <w:szCs w:val="28"/>
        </w:rPr>
        <w:t xml:space="preserve"> дней со дня вынесения указанного постановления.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</w:t>
      </w:r>
      <w:r w:rsidRPr="00FE743F">
        <w:rPr>
          <w:sz w:val="28"/>
          <w:szCs w:val="28"/>
        </w:rPr>
        <w:t xml:space="preserve"> В журнале регистрации определений о возбуждении дела об адм</w:t>
      </w:r>
      <w:r w:rsidRPr="00FE743F">
        <w:rPr>
          <w:sz w:val="28"/>
          <w:szCs w:val="28"/>
        </w:rPr>
        <w:t>и</w:t>
      </w:r>
      <w:r w:rsidRPr="00FE743F">
        <w:rPr>
          <w:sz w:val="28"/>
          <w:szCs w:val="28"/>
        </w:rPr>
        <w:t>нистративном правонарушении и проведении административного расследов</w:t>
      </w:r>
      <w:r w:rsidRPr="00FE743F">
        <w:rPr>
          <w:sz w:val="28"/>
          <w:szCs w:val="28"/>
        </w:rPr>
        <w:t>а</w:t>
      </w:r>
      <w:r w:rsidRPr="00FE743F">
        <w:rPr>
          <w:sz w:val="28"/>
          <w:szCs w:val="28"/>
        </w:rPr>
        <w:t>ния делается отметка о решении, принятом по результатам административного расследования.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93DC7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93DC7">
        <w:rPr>
          <w:sz w:val="28"/>
          <w:szCs w:val="28"/>
        </w:rPr>
        <w:t>. Протокол об административном правонарушении с приложением документов, подтверждающих данные правонарушения и объяснения лица, с</w:t>
      </w:r>
      <w:r w:rsidRPr="00A93DC7">
        <w:rPr>
          <w:sz w:val="28"/>
          <w:szCs w:val="28"/>
        </w:rPr>
        <w:t>о</w:t>
      </w:r>
      <w:r w:rsidRPr="00A93DC7">
        <w:rPr>
          <w:sz w:val="28"/>
          <w:szCs w:val="28"/>
        </w:rPr>
        <w:t xml:space="preserve">вершившего административное правонарушение (при наличии), направляется </w:t>
      </w:r>
      <w:r>
        <w:rPr>
          <w:sz w:val="28"/>
          <w:szCs w:val="28"/>
        </w:rPr>
        <w:t>председателем КСП</w:t>
      </w:r>
      <w:r w:rsidRPr="00A93DC7">
        <w:rPr>
          <w:sz w:val="28"/>
          <w:szCs w:val="28"/>
        </w:rPr>
        <w:t xml:space="preserve"> в течение трех суток с момента составления протокола в суд</w:t>
      </w:r>
      <w:r w:rsidRPr="005A560F">
        <w:rPr>
          <w:sz w:val="28"/>
          <w:szCs w:val="28"/>
        </w:rPr>
        <w:t>.</w:t>
      </w:r>
    </w:p>
    <w:p w:rsidR="002C7E32" w:rsidRPr="00A93DC7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93DC7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A93DC7">
        <w:rPr>
          <w:sz w:val="28"/>
          <w:szCs w:val="28"/>
        </w:rPr>
        <w:t>2. Документы об административном правонарушении (администрати</w:t>
      </w:r>
      <w:r w:rsidRPr="00A93DC7">
        <w:rPr>
          <w:sz w:val="28"/>
          <w:szCs w:val="28"/>
        </w:rPr>
        <w:t>в</w:t>
      </w:r>
      <w:r w:rsidRPr="00A93DC7">
        <w:rPr>
          <w:sz w:val="28"/>
          <w:szCs w:val="28"/>
        </w:rPr>
        <w:t>ное дело) к моменту поступления в суд должны быть подшиты, пронумеров</w:t>
      </w:r>
      <w:r w:rsidRPr="00A93DC7">
        <w:rPr>
          <w:sz w:val="28"/>
          <w:szCs w:val="28"/>
        </w:rPr>
        <w:t>а</w:t>
      </w:r>
      <w:r w:rsidRPr="00A93DC7">
        <w:rPr>
          <w:sz w:val="28"/>
          <w:szCs w:val="28"/>
        </w:rPr>
        <w:t>ны. В административном деле обязательно: наличие описи документов, запо</w:t>
      </w:r>
      <w:r w:rsidRPr="00A93DC7">
        <w:rPr>
          <w:sz w:val="28"/>
          <w:szCs w:val="28"/>
        </w:rPr>
        <w:t>л</w:t>
      </w:r>
      <w:r w:rsidRPr="00A93DC7">
        <w:rPr>
          <w:sz w:val="28"/>
          <w:szCs w:val="28"/>
        </w:rPr>
        <w:t>нение в них всех необходимых граф, строк, наличие соответствующих подп</w:t>
      </w:r>
      <w:r w:rsidRPr="00A93DC7">
        <w:rPr>
          <w:sz w:val="28"/>
          <w:szCs w:val="28"/>
        </w:rPr>
        <w:t>и</w:t>
      </w:r>
      <w:r w:rsidRPr="00A93DC7">
        <w:rPr>
          <w:sz w:val="28"/>
          <w:szCs w:val="28"/>
        </w:rPr>
        <w:t>сей.</w:t>
      </w:r>
    </w:p>
    <w:p w:rsidR="002C7E32" w:rsidRPr="00AF06B7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Pr="00A93DC7">
        <w:rPr>
          <w:sz w:val="28"/>
          <w:szCs w:val="28"/>
        </w:rPr>
        <w:t xml:space="preserve">. </w:t>
      </w:r>
      <w:r>
        <w:rPr>
          <w:sz w:val="28"/>
          <w:szCs w:val="28"/>
        </w:rPr>
        <w:t>Председатель КСП</w:t>
      </w:r>
      <w:r w:rsidRPr="00A93DC7">
        <w:rPr>
          <w:sz w:val="28"/>
          <w:szCs w:val="28"/>
        </w:rPr>
        <w:t xml:space="preserve"> осуществляет контроль за его рассмотрением и исполнением посредством подготовки и направления</w:t>
      </w:r>
      <w:r>
        <w:rPr>
          <w:sz w:val="28"/>
          <w:szCs w:val="28"/>
        </w:rPr>
        <w:t xml:space="preserve"> </w:t>
      </w:r>
      <w:r w:rsidRPr="00A93DC7">
        <w:rPr>
          <w:sz w:val="28"/>
          <w:szCs w:val="28"/>
        </w:rPr>
        <w:t>запросов о предоставл</w:t>
      </w:r>
      <w:r w:rsidRPr="00A93DC7">
        <w:rPr>
          <w:sz w:val="28"/>
          <w:szCs w:val="28"/>
        </w:rPr>
        <w:t>е</w:t>
      </w:r>
      <w:r w:rsidRPr="00A93DC7">
        <w:rPr>
          <w:sz w:val="28"/>
          <w:szCs w:val="28"/>
        </w:rPr>
        <w:t>нии информации по результатам рассмотрения протоколов об администрати</w:t>
      </w:r>
      <w:r w:rsidRPr="00A93DC7">
        <w:rPr>
          <w:sz w:val="28"/>
          <w:szCs w:val="28"/>
        </w:rPr>
        <w:t>в</w:t>
      </w:r>
      <w:r w:rsidRPr="00A93DC7">
        <w:rPr>
          <w:sz w:val="28"/>
          <w:szCs w:val="28"/>
        </w:rPr>
        <w:t>ных нарушениях</w:t>
      </w:r>
      <w:r>
        <w:rPr>
          <w:sz w:val="28"/>
          <w:szCs w:val="28"/>
        </w:rPr>
        <w:t xml:space="preserve"> </w:t>
      </w:r>
      <w:r w:rsidRPr="00A93DC7">
        <w:rPr>
          <w:sz w:val="28"/>
          <w:szCs w:val="28"/>
        </w:rPr>
        <w:t>в суд по истечению трех месяцев с момента направления д</w:t>
      </w:r>
      <w:r w:rsidRPr="00A93DC7">
        <w:rPr>
          <w:sz w:val="28"/>
          <w:szCs w:val="28"/>
        </w:rPr>
        <w:t>о</w:t>
      </w:r>
      <w:r w:rsidRPr="00A93DC7">
        <w:rPr>
          <w:sz w:val="28"/>
          <w:szCs w:val="28"/>
        </w:rPr>
        <w:t>кументов</w:t>
      </w:r>
      <w:r>
        <w:rPr>
          <w:color w:val="FF0000"/>
          <w:sz w:val="28"/>
          <w:szCs w:val="28"/>
        </w:rPr>
        <w:t>.</w:t>
      </w:r>
    </w:p>
    <w:p w:rsidR="002C7E32" w:rsidRPr="00BD672F" w:rsidRDefault="002C7E32" w:rsidP="001C027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5.14</w:t>
      </w:r>
      <w:r w:rsidRPr="00A93DC7">
        <w:rPr>
          <w:sz w:val="28"/>
          <w:szCs w:val="28"/>
        </w:rPr>
        <w:t>. Полученные из</w:t>
      </w:r>
      <w:r>
        <w:rPr>
          <w:sz w:val="28"/>
          <w:szCs w:val="28"/>
        </w:rPr>
        <w:t xml:space="preserve"> суда </w:t>
      </w:r>
      <w:r w:rsidRPr="00A93DC7">
        <w:rPr>
          <w:sz w:val="28"/>
          <w:szCs w:val="28"/>
        </w:rPr>
        <w:t>материалы систематизируются в составе дела об административном правонарушении.</w:t>
      </w: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9C0913" w:rsidRDefault="002C7E32" w:rsidP="00EE3CF1">
      <w:pPr>
        <w:ind w:firstLine="851"/>
        <w:jc w:val="center"/>
        <w:rPr>
          <w:rStyle w:val="Strong"/>
          <w:spacing w:val="-2"/>
          <w:sz w:val="28"/>
          <w:szCs w:val="28"/>
        </w:rPr>
      </w:pPr>
      <w:r>
        <w:rPr>
          <w:rStyle w:val="Strong"/>
          <w:spacing w:val="-2"/>
          <w:sz w:val="28"/>
          <w:szCs w:val="28"/>
        </w:rPr>
        <w:t>6</w:t>
      </w:r>
      <w:r w:rsidRPr="009C0913">
        <w:rPr>
          <w:rStyle w:val="Strong"/>
          <w:spacing w:val="-2"/>
          <w:sz w:val="28"/>
          <w:szCs w:val="28"/>
        </w:rPr>
        <w:t xml:space="preserve">. Порядок обеспечения </w:t>
      </w:r>
    </w:p>
    <w:p w:rsidR="002C7E32" w:rsidRPr="009C0913" w:rsidRDefault="002C7E32" w:rsidP="00EE3CF1">
      <w:pPr>
        <w:ind w:firstLine="851"/>
        <w:jc w:val="center"/>
        <w:rPr>
          <w:b/>
          <w:sz w:val="28"/>
          <w:szCs w:val="28"/>
          <w:highlight w:val="yellow"/>
        </w:rPr>
      </w:pPr>
      <w:r w:rsidRPr="009C0913">
        <w:rPr>
          <w:rStyle w:val="Strong"/>
          <w:spacing w:val="-2"/>
          <w:sz w:val="28"/>
          <w:szCs w:val="28"/>
        </w:rPr>
        <w:t xml:space="preserve">доступа к информации о деятельности </w:t>
      </w:r>
      <w:r w:rsidRPr="009C0913">
        <w:rPr>
          <w:rStyle w:val="Strong"/>
          <w:sz w:val="28"/>
          <w:szCs w:val="28"/>
        </w:rPr>
        <w:t>КСП</w:t>
      </w:r>
      <w:r w:rsidRPr="009C0913">
        <w:rPr>
          <w:b/>
          <w:sz w:val="28"/>
          <w:szCs w:val="28"/>
          <w:highlight w:val="yellow"/>
        </w:rPr>
        <w:t xml:space="preserve"> </w:t>
      </w:r>
    </w:p>
    <w:p w:rsidR="002C7E32" w:rsidRPr="009C0913" w:rsidRDefault="002C7E32" w:rsidP="00EE3CF1">
      <w:pPr>
        <w:ind w:firstLine="851"/>
        <w:jc w:val="both"/>
        <w:rPr>
          <w:b/>
          <w:sz w:val="28"/>
          <w:szCs w:val="28"/>
          <w:highlight w:val="yellow"/>
        </w:rPr>
      </w:pP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 w:rsidRPr="009C0913">
        <w:rPr>
          <w:sz w:val="28"/>
          <w:szCs w:val="28"/>
        </w:rPr>
        <w:t>6.1. Обеспечение доступа к информации о деятельности КСП осущест</w:t>
      </w:r>
      <w:r w:rsidRPr="009C0913">
        <w:rPr>
          <w:sz w:val="28"/>
          <w:szCs w:val="28"/>
        </w:rPr>
        <w:t>в</w:t>
      </w:r>
      <w:r w:rsidRPr="009C0913">
        <w:rPr>
          <w:sz w:val="28"/>
          <w:szCs w:val="28"/>
        </w:rPr>
        <w:t>ляется в  соответствии с Федеральным законом от 09.02.2009 года № 8-ФЗ «Об обеспечении доступа к информации о деятельности государственных органов и органов местного самоуправления» », Федеральным законом от 21.02.2011года №6-ФЗ «Об  общих принципах организации и деятельности контрольно - сче</w:t>
      </w:r>
      <w:r w:rsidRPr="009C0913">
        <w:rPr>
          <w:sz w:val="28"/>
          <w:szCs w:val="28"/>
        </w:rPr>
        <w:t>т</w:t>
      </w:r>
      <w:r w:rsidRPr="009C0913">
        <w:rPr>
          <w:sz w:val="28"/>
          <w:szCs w:val="28"/>
        </w:rPr>
        <w:t>ных органов субъектов Российской Федерации и муниц</w:t>
      </w:r>
      <w:r w:rsidRPr="009C0913">
        <w:rPr>
          <w:sz w:val="28"/>
          <w:szCs w:val="28"/>
        </w:rPr>
        <w:t>и</w:t>
      </w:r>
      <w:r w:rsidRPr="009C0913">
        <w:rPr>
          <w:sz w:val="28"/>
          <w:szCs w:val="28"/>
        </w:rPr>
        <w:t>пальных образований» и  Законом Краснодарского края от 01.03.2011 №2000-КЗ «Об обеспечении до</w:t>
      </w:r>
      <w:r w:rsidRPr="009C0913">
        <w:rPr>
          <w:sz w:val="28"/>
          <w:szCs w:val="28"/>
        </w:rPr>
        <w:t>с</w:t>
      </w:r>
      <w:r w:rsidRPr="009C0913">
        <w:rPr>
          <w:sz w:val="28"/>
          <w:szCs w:val="28"/>
        </w:rPr>
        <w:t>тупа к информации о деятельности государственных органов Краснодарского края  и органов местного самоуправления в Красн</w:t>
      </w:r>
      <w:r w:rsidRPr="009C0913">
        <w:rPr>
          <w:sz w:val="28"/>
          <w:szCs w:val="28"/>
        </w:rPr>
        <w:t>о</w:t>
      </w:r>
      <w:r w:rsidRPr="009C0913">
        <w:rPr>
          <w:sz w:val="28"/>
          <w:szCs w:val="28"/>
        </w:rPr>
        <w:t>дарском крае», порядком, утверждаемым приказом председателя КСП.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КСП обеспечивает доступ к информации о своей деятельности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дующими способами: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представление в Совет ежегодного отчета о деятельности КСП, отчетов о результатах проведенных контрольных и экспертно – аналитических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приятий, заключений и иных письменных ответов;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размещение на официальном сайте ежегодного отчета о работе КСП;</w:t>
      </w:r>
    </w:p>
    <w:p w:rsidR="002C7E32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89794E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регулярное размещение информации о проведенных контрольных и экспертно – аналитических мероприятиях КСП, о выявленных в ходе их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дения нарушениях на официальном сайте;</w:t>
      </w:r>
    </w:p>
    <w:p w:rsidR="002C7E32" w:rsidRPr="009C0913" w:rsidRDefault="002C7E32" w:rsidP="001C02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способами , предусмотренными законом , иными правовыми актами.</w:t>
      </w:r>
    </w:p>
    <w:p w:rsidR="002C7E32" w:rsidRPr="00031A6B" w:rsidRDefault="002C7E32" w:rsidP="001C027D">
      <w:pPr>
        <w:ind w:firstLine="709"/>
        <w:jc w:val="both"/>
        <w:rPr>
          <w:sz w:val="28"/>
          <w:szCs w:val="28"/>
        </w:rPr>
      </w:pPr>
      <w:r w:rsidRPr="00031A6B">
        <w:rPr>
          <w:sz w:val="28"/>
          <w:szCs w:val="28"/>
        </w:rPr>
        <w:t xml:space="preserve">6.3. </w:t>
      </w:r>
      <w:r>
        <w:rPr>
          <w:sz w:val="28"/>
          <w:szCs w:val="28"/>
        </w:rPr>
        <w:t>Конкретная реализация способов размещения общедоступной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формации о деятельности КСП, определяется приказом Председателя КСП.</w:t>
      </w:r>
    </w:p>
    <w:p w:rsidR="002C7E32" w:rsidRPr="00962841" w:rsidRDefault="002C7E32" w:rsidP="001C027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2C7E32" w:rsidRPr="002F4B38" w:rsidRDefault="002C7E32" w:rsidP="00EE3CF1">
      <w:pPr>
        <w:ind w:firstLine="851"/>
        <w:jc w:val="center"/>
        <w:rPr>
          <w:rStyle w:val="Strong"/>
          <w:spacing w:val="-2"/>
          <w:sz w:val="28"/>
          <w:szCs w:val="28"/>
        </w:rPr>
      </w:pPr>
      <w:r w:rsidRPr="002F4B38">
        <w:rPr>
          <w:rStyle w:val="Strong"/>
          <w:spacing w:val="-2"/>
          <w:sz w:val="28"/>
          <w:szCs w:val="28"/>
        </w:rPr>
        <w:t xml:space="preserve">7. Взаимодействие </w:t>
      </w:r>
      <w:r>
        <w:rPr>
          <w:rStyle w:val="Strong"/>
          <w:spacing w:val="-2"/>
          <w:sz w:val="28"/>
          <w:szCs w:val="28"/>
        </w:rPr>
        <w:t xml:space="preserve">КСП </w:t>
      </w:r>
      <w:r w:rsidRPr="002F4B38">
        <w:rPr>
          <w:rStyle w:val="Strong"/>
          <w:spacing w:val="-2"/>
          <w:sz w:val="28"/>
          <w:szCs w:val="28"/>
        </w:rPr>
        <w:t xml:space="preserve">с </w:t>
      </w:r>
      <w:r>
        <w:rPr>
          <w:rStyle w:val="Strong"/>
          <w:spacing w:val="-2"/>
          <w:sz w:val="28"/>
          <w:szCs w:val="28"/>
        </w:rPr>
        <w:t>правоохранительными органами</w:t>
      </w:r>
    </w:p>
    <w:p w:rsidR="002C7E32" w:rsidRPr="00962841" w:rsidRDefault="002C7E32" w:rsidP="00EE3CF1">
      <w:pPr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237C2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37C26">
        <w:rPr>
          <w:sz w:val="28"/>
          <w:szCs w:val="28"/>
        </w:rPr>
        <w:t>7.1. Для повышения эффективности деятельности КСП</w:t>
      </w:r>
      <w:r w:rsidRPr="00237C26">
        <w:rPr>
          <w:b/>
          <w:bCs/>
          <w:sz w:val="28"/>
          <w:szCs w:val="28"/>
        </w:rPr>
        <w:t xml:space="preserve"> </w:t>
      </w:r>
      <w:r w:rsidRPr="00237C26">
        <w:rPr>
          <w:sz w:val="28"/>
          <w:szCs w:val="28"/>
        </w:rPr>
        <w:t xml:space="preserve"> при реализации её основных функций организуется взаимодействие с другими органами гос</w:t>
      </w:r>
      <w:r w:rsidRPr="00237C26">
        <w:rPr>
          <w:sz w:val="28"/>
          <w:szCs w:val="28"/>
        </w:rPr>
        <w:t>у</w:t>
      </w:r>
      <w:r w:rsidRPr="00237C26">
        <w:rPr>
          <w:sz w:val="28"/>
          <w:szCs w:val="28"/>
        </w:rPr>
        <w:t>дарстве</w:t>
      </w:r>
      <w:r>
        <w:rPr>
          <w:sz w:val="28"/>
          <w:szCs w:val="28"/>
        </w:rPr>
        <w:t>нного (муниципального) контроля.</w:t>
      </w:r>
    </w:p>
    <w:p w:rsidR="002C7E32" w:rsidRPr="00720783" w:rsidRDefault="002C7E32" w:rsidP="004F441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16"/>
          <w:szCs w:val="16"/>
        </w:rPr>
      </w:pPr>
      <w:r w:rsidRPr="00237C26">
        <w:rPr>
          <w:sz w:val="28"/>
          <w:szCs w:val="28"/>
        </w:rPr>
        <w:t>7.2.</w:t>
      </w:r>
      <w:r>
        <w:rPr>
          <w:sz w:val="28"/>
          <w:szCs w:val="28"/>
        </w:rPr>
        <w:t xml:space="preserve"> </w:t>
      </w:r>
      <w:r w:rsidRPr="00237C26">
        <w:rPr>
          <w:sz w:val="28"/>
          <w:szCs w:val="28"/>
        </w:rPr>
        <w:t>Планирование и проведение  совместных контрольных и экспертно- аналитических мероприятий осуществляется с учетом заключенных соглаш</w:t>
      </w:r>
      <w:r w:rsidRPr="00237C26">
        <w:rPr>
          <w:sz w:val="28"/>
          <w:szCs w:val="28"/>
        </w:rPr>
        <w:t>е</w:t>
      </w:r>
      <w:r w:rsidRPr="00237C26">
        <w:rPr>
          <w:sz w:val="28"/>
          <w:szCs w:val="28"/>
        </w:rPr>
        <w:t>ний (договоров) о взаимодействии, и настоящего Регламента.</w:t>
      </w:r>
    </w:p>
    <w:p w:rsidR="002C7E32" w:rsidRDefault="002C7E32" w:rsidP="004F4416">
      <w:pPr>
        <w:pStyle w:val="3"/>
        <w:shd w:val="clear" w:color="auto" w:fill="auto"/>
        <w:spacing w:before="0" w:line="240" w:lineRule="auto"/>
        <w:ind w:right="20" w:firstLin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4F4416">
        <w:rPr>
          <w:sz w:val="28"/>
          <w:szCs w:val="28"/>
        </w:rPr>
        <w:t>Взаимодействие К</w:t>
      </w:r>
      <w:r>
        <w:rPr>
          <w:sz w:val="28"/>
          <w:szCs w:val="28"/>
        </w:rPr>
        <w:t>СП</w:t>
      </w:r>
      <w:r w:rsidRPr="004F4416">
        <w:rPr>
          <w:sz w:val="28"/>
          <w:szCs w:val="28"/>
        </w:rPr>
        <w:t xml:space="preserve"> с правоохранительными органами осуществляется по вопросам, связанным с предупреждением, выявлением и пресечением правонарушений в финансово-бюджетной сфере, а также в процессе использования собственности муниципального образования, в соответствии с их компетенцией, установленной законодательством.</w:t>
      </w:r>
    </w:p>
    <w:p w:rsidR="002C7E32" w:rsidRDefault="002C7E32" w:rsidP="003A6CEF">
      <w:pPr>
        <w:pStyle w:val="3"/>
        <w:shd w:val="clear" w:color="auto" w:fill="auto"/>
        <w:spacing w:before="0" w:line="240" w:lineRule="auto"/>
        <w:ind w:right="20" w:firstLin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4F4416">
        <w:rPr>
          <w:sz w:val="28"/>
          <w:szCs w:val="28"/>
        </w:rPr>
        <w:t>Порядок взаимодействия между К</w:t>
      </w:r>
      <w:r>
        <w:rPr>
          <w:sz w:val="28"/>
          <w:szCs w:val="28"/>
        </w:rPr>
        <w:t>СП</w:t>
      </w:r>
      <w:r w:rsidRPr="004F4416">
        <w:rPr>
          <w:sz w:val="28"/>
          <w:szCs w:val="28"/>
        </w:rPr>
        <w:t xml:space="preserve"> и правоохранительными органами определяется положениями (соглашениями, решениями), принимаемыми совместно К</w:t>
      </w:r>
      <w:r>
        <w:rPr>
          <w:sz w:val="28"/>
          <w:szCs w:val="28"/>
        </w:rPr>
        <w:t>СП</w:t>
      </w:r>
      <w:r w:rsidRPr="004F4416">
        <w:rPr>
          <w:sz w:val="28"/>
          <w:szCs w:val="28"/>
        </w:rPr>
        <w:t xml:space="preserve"> и соответствующими правоохранительными органами.</w:t>
      </w:r>
    </w:p>
    <w:p w:rsidR="002C7E32" w:rsidRPr="004F4416" w:rsidRDefault="002C7E32" w:rsidP="00701431">
      <w:pPr>
        <w:pStyle w:val="3"/>
        <w:shd w:val="clear" w:color="auto" w:fill="auto"/>
        <w:spacing w:before="0" w:line="240" w:lineRule="auto"/>
        <w:ind w:right="20" w:firstLine="640"/>
        <w:jc w:val="both"/>
        <w:rPr>
          <w:sz w:val="28"/>
          <w:szCs w:val="28"/>
        </w:rPr>
      </w:pPr>
      <w:r>
        <w:rPr>
          <w:sz w:val="28"/>
          <w:szCs w:val="28"/>
        </w:rPr>
        <w:t>7.5.</w:t>
      </w:r>
      <w:r w:rsidRPr="004F4416">
        <w:rPr>
          <w:sz w:val="28"/>
          <w:szCs w:val="28"/>
        </w:rPr>
        <w:t xml:space="preserve"> В целях эффективного взаимодействия К</w:t>
      </w:r>
      <w:r>
        <w:rPr>
          <w:sz w:val="28"/>
          <w:szCs w:val="28"/>
        </w:rPr>
        <w:t>СП</w:t>
      </w:r>
      <w:r w:rsidRPr="004F4416">
        <w:rPr>
          <w:sz w:val="28"/>
          <w:szCs w:val="28"/>
        </w:rPr>
        <w:t xml:space="preserve"> и правоохранительные органы могут составлять календарные планы по проведению совместных мероприятий на объектах, представляющих взаимный интерес. При необходимости обмена информацией К</w:t>
      </w:r>
      <w:r>
        <w:rPr>
          <w:sz w:val="28"/>
          <w:szCs w:val="28"/>
        </w:rPr>
        <w:t>СП</w:t>
      </w:r>
      <w:r w:rsidRPr="004F4416">
        <w:rPr>
          <w:sz w:val="28"/>
          <w:szCs w:val="28"/>
        </w:rPr>
        <w:t xml:space="preserve"> и правоохранительные органы обеспечивают конфиденциальность полученных сведений.</w:t>
      </w:r>
    </w:p>
    <w:p w:rsidR="002C7E32" w:rsidRDefault="002C7E32" w:rsidP="00F73F7F">
      <w:pPr>
        <w:pStyle w:val="3"/>
        <w:shd w:val="clear" w:color="auto" w:fill="auto"/>
        <w:spacing w:before="0" w:line="240" w:lineRule="auto"/>
        <w:ind w:right="20" w:firstLin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Pr="004F4416">
        <w:rPr>
          <w:sz w:val="28"/>
          <w:szCs w:val="28"/>
        </w:rPr>
        <w:t>При выявлении в ходе контрольных и экспертно-аналитических мероприятий данных, указывающих на признаки составов преступлений, соответствующие материалы направляются Контрольно-счетной палатой в правоохранительные органы.</w:t>
      </w:r>
    </w:p>
    <w:p w:rsidR="002C7E32" w:rsidRDefault="002C7E32" w:rsidP="00F73F7F">
      <w:pPr>
        <w:pStyle w:val="3"/>
        <w:shd w:val="clear" w:color="auto" w:fill="auto"/>
        <w:spacing w:before="0" w:line="240" w:lineRule="auto"/>
        <w:ind w:right="20" w:firstLine="640"/>
        <w:jc w:val="both"/>
        <w:rPr>
          <w:sz w:val="28"/>
          <w:szCs w:val="28"/>
        </w:rPr>
      </w:pPr>
    </w:p>
    <w:p w:rsidR="002C7E32" w:rsidRPr="00A128BC" w:rsidRDefault="002C7E32" w:rsidP="001C02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C7E32" w:rsidRPr="00A128BC" w:rsidRDefault="002C7E32" w:rsidP="00EE3CF1">
      <w:pPr>
        <w:pStyle w:val="NormalWeb"/>
        <w:shd w:val="clear" w:color="auto" w:fill="FFFFFF"/>
        <w:tabs>
          <w:tab w:val="center" w:pos="4819"/>
          <w:tab w:val="right" w:pos="9638"/>
        </w:tabs>
        <w:spacing w:before="0" w:beforeAutospacing="0" w:after="0" w:afterAutospacing="0"/>
        <w:ind w:firstLine="851"/>
        <w:rPr>
          <w:bCs/>
          <w:sz w:val="28"/>
          <w:szCs w:val="28"/>
        </w:rPr>
      </w:pPr>
      <w:r w:rsidRPr="00A128BC">
        <w:rPr>
          <w:b/>
          <w:bCs/>
          <w:sz w:val="28"/>
          <w:szCs w:val="28"/>
        </w:rPr>
        <w:tab/>
      </w:r>
      <w:r w:rsidRPr="00A128BC">
        <w:rPr>
          <w:bCs/>
          <w:sz w:val="28"/>
          <w:szCs w:val="28"/>
        </w:rPr>
        <w:t>12. Заключительные положения</w:t>
      </w:r>
    </w:p>
    <w:p w:rsidR="002C7E32" w:rsidRPr="00A128BC" w:rsidRDefault="002C7E32" w:rsidP="00EE3CF1">
      <w:pPr>
        <w:pStyle w:val="NormalWeb"/>
        <w:shd w:val="clear" w:color="auto" w:fill="FFFFFF"/>
        <w:tabs>
          <w:tab w:val="center" w:pos="4819"/>
          <w:tab w:val="right" w:pos="9638"/>
        </w:tabs>
        <w:spacing w:before="0" w:beforeAutospacing="0" w:after="0" w:afterAutospacing="0"/>
        <w:ind w:firstLine="851"/>
        <w:rPr>
          <w:b/>
          <w:bCs/>
          <w:sz w:val="28"/>
          <w:szCs w:val="28"/>
        </w:rPr>
      </w:pPr>
      <w:r w:rsidRPr="00A128BC">
        <w:rPr>
          <w:b/>
          <w:bCs/>
          <w:sz w:val="28"/>
          <w:szCs w:val="28"/>
        </w:rPr>
        <w:tab/>
      </w:r>
    </w:p>
    <w:p w:rsidR="002C7E32" w:rsidRPr="00962841" w:rsidRDefault="002C7E32" w:rsidP="00A128BC">
      <w:pPr>
        <w:pStyle w:val="BodyTextIndent3"/>
      </w:pPr>
      <w:r w:rsidRPr="00A128BC">
        <w:rPr>
          <w:szCs w:val="28"/>
        </w:rPr>
        <w:tab/>
        <w:t>12.3. Регламент КСП утверждается распоряжением председателя Ко</w:t>
      </w:r>
      <w:r w:rsidRPr="00A128BC">
        <w:rPr>
          <w:szCs w:val="28"/>
        </w:rPr>
        <w:t>н</w:t>
      </w:r>
      <w:r w:rsidRPr="00A128BC">
        <w:rPr>
          <w:szCs w:val="28"/>
        </w:rPr>
        <w:t xml:space="preserve">трольно-счётной палаты и вступает в силу со дня его </w:t>
      </w:r>
      <w:r w:rsidRPr="00962841">
        <w:t>официального опублик</w:t>
      </w:r>
      <w:r w:rsidRPr="00962841">
        <w:t>о</w:t>
      </w:r>
      <w:r w:rsidRPr="00962841">
        <w:t>вания.</w:t>
      </w:r>
    </w:p>
    <w:p w:rsidR="002C7E32" w:rsidRPr="00A128BC" w:rsidRDefault="002C7E32" w:rsidP="00A128BC">
      <w:pPr>
        <w:ind w:firstLine="700"/>
        <w:jc w:val="both"/>
        <w:rPr>
          <w:sz w:val="28"/>
          <w:szCs w:val="28"/>
        </w:rPr>
      </w:pPr>
      <w:r w:rsidRPr="00A128BC">
        <w:rPr>
          <w:sz w:val="28"/>
          <w:szCs w:val="28"/>
        </w:rPr>
        <w:tab/>
        <w:t>12.4. Изменения и дополнения в Регламент вносятся распоряжен</w:t>
      </w:r>
      <w:r w:rsidRPr="00A128BC">
        <w:rPr>
          <w:sz w:val="28"/>
          <w:szCs w:val="28"/>
        </w:rPr>
        <w:t>и</w:t>
      </w:r>
      <w:r w:rsidRPr="00A128BC">
        <w:rPr>
          <w:sz w:val="28"/>
          <w:szCs w:val="28"/>
        </w:rPr>
        <w:t>ем председателя КСП. Изменения и дополнения в Регламент вступают в силу в п</w:t>
      </w:r>
      <w:r w:rsidRPr="00A128BC">
        <w:rPr>
          <w:sz w:val="28"/>
          <w:szCs w:val="28"/>
        </w:rPr>
        <w:t>о</w:t>
      </w:r>
      <w:r w:rsidRPr="00A128BC">
        <w:rPr>
          <w:sz w:val="28"/>
          <w:szCs w:val="28"/>
        </w:rPr>
        <w:t xml:space="preserve">рядке, установленном пунктом 12.3 настоящего Регламента. </w:t>
      </w:r>
    </w:p>
    <w:p w:rsidR="002C7E32" w:rsidRPr="00A128BC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F73F7F" w:rsidRDefault="002C7E32" w:rsidP="00EE3CF1">
      <w:pPr>
        <w:jc w:val="both"/>
        <w:rPr>
          <w:sz w:val="28"/>
          <w:szCs w:val="28"/>
        </w:rPr>
      </w:pPr>
      <w:r w:rsidRPr="00F73F7F">
        <w:rPr>
          <w:sz w:val="28"/>
          <w:szCs w:val="28"/>
        </w:rPr>
        <w:t xml:space="preserve">Председатель </w:t>
      </w:r>
    </w:p>
    <w:p w:rsidR="002C7E32" w:rsidRPr="00F73F7F" w:rsidRDefault="002C7E32" w:rsidP="00EE3CF1">
      <w:pPr>
        <w:jc w:val="both"/>
        <w:rPr>
          <w:sz w:val="28"/>
          <w:szCs w:val="28"/>
        </w:rPr>
      </w:pPr>
      <w:r w:rsidRPr="00F73F7F">
        <w:rPr>
          <w:sz w:val="28"/>
          <w:szCs w:val="28"/>
        </w:rPr>
        <w:t>Контрольно-счётной палаты</w:t>
      </w:r>
    </w:p>
    <w:p w:rsidR="002C7E32" w:rsidRPr="00F73F7F" w:rsidRDefault="002C7E32" w:rsidP="00EE3CF1">
      <w:pPr>
        <w:jc w:val="both"/>
        <w:rPr>
          <w:sz w:val="28"/>
          <w:szCs w:val="28"/>
        </w:rPr>
      </w:pPr>
      <w:r w:rsidRPr="00F73F7F">
        <w:rPr>
          <w:sz w:val="28"/>
          <w:szCs w:val="28"/>
        </w:rPr>
        <w:t xml:space="preserve">муниципального образования </w:t>
      </w:r>
    </w:p>
    <w:p w:rsidR="002C7E32" w:rsidRDefault="002C7E32" w:rsidP="00F73F7F">
      <w:pPr>
        <w:jc w:val="both"/>
        <w:rPr>
          <w:sz w:val="28"/>
          <w:szCs w:val="28"/>
        </w:rPr>
      </w:pPr>
      <w:r w:rsidRPr="00F73F7F">
        <w:rPr>
          <w:sz w:val="28"/>
          <w:szCs w:val="28"/>
        </w:rPr>
        <w:t>Щербиновский район</w:t>
      </w:r>
      <w:r>
        <w:rPr>
          <w:sz w:val="28"/>
          <w:szCs w:val="28"/>
        </w:rPr>
        <w:t xml:space="preserve">                                                                   В.А. Савина</w:t>
      </w: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Default="002C7E32" w:rsidP="00F73F7F">
      <w:pPr>
        <w:jc w:val="both"/>
        <w:rPr>
          <w:sz w:val="28"/>
          <w:szCs w:val="28"/>
        </w:rPr>
      </w:pPr>
    </w:p>
    <w:p w:rsidR="002C7E32" w:rsidRPr="0005674B" w:rsidRDefault="002C7E32" w:rsidP="00DC69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</w:t>
      </w:r>
      <w:r w:rsidRPr="0005674B">
        <w:rPr>
          <w:sz w:val="28"/>
          <w:szCs w:val="28"/>
        </w:rPr>
        <w:t>риложение № 1</w:t>
      </w:r>
    </w:p>
    <w:p w:rsidR="002C7E32" w:rsidRPr="0005674B" w:rsidRDefault="002C7E32" w:rsidP="00EE3CF1">
      <w:pPr>
        <w:ind w:left="3540" w:firstLine="851"/>
        <w:jc w:val="center"/>
        <w:rPr>
          <w:sz w:val="28"/>
          <w:szCs w:val="28"/>
        </w:rPr>
      </w:pPr>
      <w:r w:rsidRPr="0005674B">
        <w:rPr>
          <w:sz w:val="28"/>
          <w:szCs w:val="28"/>
        </w:rPr>
        <w:t>к регламенту Контрольно-счётной</w:t>
      </w:r>
    </w:p>
    <w:p w:rsidR="002C7E32" w:rsidRPr="0005674B" w:rsidRDefault="002C7E32" w:rsidP="00EE3CF1">
      <w:pPr>
        <w:ind w:left="3540" w:firstLine="851"/>
        <w:jc w:val="center"/>
        <w:rPr>
          <w:sz w:val="28"/>
          <w:szCs w:val="28"/>
        </w:rPr>
      </w:pPr>
      <w:r w:rsidRPr="0005674B">
        <w:rPr>
          <w:sz w:val="28"/>
          <w:szCs w:val="28"/>
        </w:rPr>
        <w:t>палаты муниципального образования</w:t>
      </w:r>
    </w:p>
    <w:p w:rsidR="002C7E32" w:rsidRPr="0005674B" w:rsidRDefault="002C7E32" w:rsidP="00EE3CF1">
      <w:pPr>
        <w:ind w:left="3540" w:firstLine="851"/>
        <w:jc w:val="center"/>
        <w:rPr>
          <w:sz w:val="28"/>
          <w:szCs w:val="28"/>
        </w:rPr>
      </w:pPr>
      <w:r w:rsidRPr="0005674B">
        <w:rPr>
          <w:sz w:val="28"/>
          <w:szCs w:val="28"/>
        </w:rPr>
        <w:t>Щербиновский район</w:t>
      </w:r>
    </w:p>
    <w:p w:rsidR="002C7E32" w:rsidRPr="0005674B" w:rsidRDefault="002C7E32" w:rsidP="00EE3CF1">
      <w:pPr>
        <w:ind w:firstLine="851"/>
        <w:jc w:val="center"/>
      </w:pPr>
      <w:r w:rsidRPr="0005674B">
        <w:t> </w:t>
      </w:r>
    </w:p>
    <w:p w:rsidR="002C7E32" w:rsidRPr="0005674B" w:rsidRDefault="002C7E32" w:rsidP="00EE3CF1">
      <w:pPr>
        <w:ind w:firstLine="851"/>
        <w:jc w:val="center"/>
        <w:rPr>
          <w:sz w:val="28"/>
          <w:szCs w:val="28"/>
        </w:rPr>
      </w:pPr>
    </w:p>
    <w:p w:rsidR="002C7E32" w:rsidRPr="0005674B" w:rsidRDefault="002C7E32" w:rsidP="00EE3CF1">
      <w:pPr>
        <w:ind w:firstLine="851"/>
        <w:jc w:val="center"/>
        <w:rPr>
          <w:sz w:val="28"/>
          <w:szCs w:val="28"/>
        </w:rPr>
      </w:pPr>
    </w:p>
    <w:p w:rsidR="002C7E32" w:rsidRPr="0005674B" w:rsidRDefault="002C7E32" w:rsidP="00EE3CF1">
      <w:pPr>
        <w:ind w:firstLine="851"/>
        <w:jc w:val="center"/>
        <w:rPr>
          <w:rStyle w:val="Strong"/>
          <w:b w:val="0"/>
          <w:sz w:val="28"/>
          <w:szCs w:val="28"/>
        </w:rPr>
      </w:pPr>
      <w:r w:rsidRPr="0005674B">
        <w:rPr>
          <w:rStyle w:val="Strong"/>
          <w:b w:val="0"/>
          <w:sz w:val="28"/>
          <w:szCs w:val="28"/>
        </w:rPr>
        <w:t>ПРОТОКОЛ</w:t>
      </w:r>
      <w:r w:rsidRPr="0005674B">
        <w:rPr>
          <w:bCs/>
          <w:sz w:val="28"/>
          <w:szCs w:val="28"/>
        </w:rPr>
        <w:br/>
        <w:t>рабочего совещания</w:t>
      </w:r>
      <w:r w:rsidRPr="0005674B">
        <w:rPr>
          <w:rStyle w:val="Strong"/>
          <w:b w:val="0"/>
          <w:sz w:val="28"/>
          <w:szCs w:val="28"/>
        </w:rPr>
        <w:t xml:space="preserve"> Контрольно-счётной палаты </w:t>
      </w:r>
    </w:p>
    <w:p w:rsidR="002C7E32" w:rsidRPr="0005674B" w:rsidRDefault="002C7E32" w:rsidP="00EE3CF1">
      <w:pPr>
        <w:ind w:firstLine="851"/>
        <w:jc w:val="center"/>
        <w:rPr>
          <w:b/>
          <w:bCs/>
          <w:sz w:val="28"/>
          <w:szCs w:val="28"/>
        </w:rPr>
      </w:pPr>
      <w:r w:rsidRPr="0005674B">
        <w:rPr>
          <w:bCs/>
          <w:sz w:val="28"/>
          <w:szCs w:val="28"/>
        </w:rPr>
        <w:t>муниципального образования Щербиновский район</w:t>
      </w:r>
      <w:r w:rsidRPr="0005674B">
        <w:rPr>
          <w:rStyle w:val="Strong"/>
          <w:b w:val="0"/>
        </w:rPr>
        <w:br/>
      </w:r>
      <w:r w:rsidRPr="0005674B">
        <w:rPr>
          <w:rStyle w:val="Strong"/>
          <w:b w:val="0"/>
          <w:sz w:val="28"/>
          <w:szCs w:val="28"/>
        </w:rPr>
        <w:t>№ ___</w:t>
      </w: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rStyle w:val="Strong"/>
          <w:b w:val="0"/>
          <w:bCs w:val="0"/>
          <w:sz w:val="28"/>
          <w:szCs w:val="28"/>
        </w:rPr>
      </w:pPr>
      <w:r w:rsidRPr="0005674B">
        <w:rPr>
          <w:rStyle w:val="Strong"/>
          <w:b w:val="0"/>
          <w:bCs w:val="0"/>
          <w:sz w:val="28"/>
          <w:szCs w:val="28"/>
        </w:rPr>
        <w:t xml:space="preserve">ст-ца Старощербиновская                                              «___» ____20_____ </w:t>
      </w: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b/>
          <w:bCs/>
          <w:sz w:val="28"/>
          <w:szCs w:val="28"/>
        </w:rPr>
      </w:pPr>
    </w:p>
    <w:p w:rsidR="002C7E32" w:rsidRPr="0005674B" w:rsidRDefault="002C7E32" w:rsidP="00EE3CF1">
      <w:pPr>
        <w:ind w:firstLine="851"/>
        <w:jc w:val="both"/>
        <w:rPr>
          <w:sz w:val="28"/>
          <w:szCs w:val="28"/>
        </w:rPr>
      </w:pPr>
      <w:r w:rsidRPr="0005674B">
        <w:rPr>
          <w:bCs/>
          <w:sz w:val="28"/>
          <w:szCs w:val="28"/>
        </w:rPr>
        <w:t>Присутствовали</w:t>
      </w:r>
      <w:r w:rsidRPr="0005674B">
        <w:rPr>
          <w:bCs/>
        </w:rPr>
        <w:t xml:space="preserve">: </w:t>
      </w:r>
      <w:r w:rsidRPr="0005674B">
        <w:rPr>
          <w:sz w:val="28"/>
          <w:szCs w:val="28"/>
        </w:rPr>
        <w:t xml:space="preserve">указываются фамилии и инициалы членов Контрольно-счетной палаты муниципального образования Щербиновский район. </w:t>
      </w:r>
    </w:p>
    <w:p w:rsidR="002C7E32" w:rsidRPr="0005674B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05674B" w:rsidRDefault="002C7E32" w:rsidP="00EE3CF1">
      <w:pPr>
        <w:ind w:firstLine="851"/>
        <w:jc w:val="both"/>
        <w:rPr>
          <w:sz w:val="28"/>
          <w:szCs w:val="28"/>
        </w:rPr>
      </w:pPr>
      <w:r w:rsidRPr="0005674B">
        <w:rPr>
          <w:bCs/>
          <w:sz w:val="28"/>
          <w:szCs w:val="28"/>
        </w:rPr>
        <w:t>Отсутствовали:</w:t>
      </w:r>
      <w:r w:rsidRPr="0005674B">
        <w:rPr>
          <w:b/>
          <w:bCs/>
        </w:rPr>
        <w:t xml:space="preserve"> </w:t>
      </w:r>
      <w:r w:rsidRPr="0005674B">
        <w:rPr>
          <w:sz w:val="28"/>
          <w:szCs w:val="28"/>
        </w:rPr>
        <w:t>указываются фамилии и инициалы членов Контрольно-счетной палаты муниципального образования  Щербиновский район.</w:t>
      </w:r>
    </w:p>
    <w:p w:rsidR="002C7E32" w:rsidRPr="0005674B" w:rsidRDefault="002C7E32" w:rsidP="00EE3CF1">
      <w:pPr>
        <w:ind w:firstLine="851"/>
        <w:jc w:val="both"/>
        <w:rPr>
          <w:sz w:val="28"/>
          <w:szCs w:val="28"/>
        </w:rPr>
      </w:pPr>
      <w:r w:rsidRPr="0005674B">
        <w:rPr>
          <w:sz w:val="28"/>
          <w:szCs w:val="28"/>
        </w:rPr>
        <w:br/>
      </w:r>
      <w:r w:rsidRPr="0005674B">
        <w:rPr>
          <w:bCs/>
          <w:sz w:val="28"/>
          <w:szCs w:val="28"/>
        </w:rPr>
        <w:t>Приглашенные:</w:t>
      </w:r>
      <w:r w:rsidRPr="0005674B">
        <w:rPr>
          <w:b/>
          <w:bCs/>
        </w:rPr>
        <w:t xml:space="preserve"> </w:t>
      </w:r>
      <w:r w:rsidRPr="0005674B">
        <w:rPr>
          <w:sz w:val="28"/>
          <w:szCs w:val="28"/>
        </w:rPr>
        <w:t>указываются фамилии, инициалы приглашенных лиц.</w:t>
      </w:r>
    </w:p>
    <w:p w:rsidR="002C7E32" w:rsidRPr="0005674B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rStyle w:val="Strong"/>
          <w:b w:val="0"/>
          <w:sz w:val="28"/>
          <w:szCs w:val="28"/>
        </w:rPr>
      </w:pPr>
      <w:r w:rsidRPr="0005674B">
        <w:rPr>
          <w:rStyle w:val="Strong"/>
          <w:b w:val="0"/>
          <w:sz w:val="28"/>
          <w:szCs w:val="28"/>
        </w:rPr>
        <w:t>Повестка дня:</w:t>
      </w: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rStyle w:val="Strong"/>
          <w:sz w:val="28"/>
          <w:szCs w:val="28"/>
        </w:rPr>
      </w:pP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sz w:val="28"/>
          <w:szCs w:val="28"/>
        </w:rPr>
      </w:pPr>
      <w:r w:rsidRPr="0005674B">
        <w:rPr>
          <w:sz w:val="28"/>
          <w:szCs w:val="28"/>
        </w:rPr>
        <w:t>Указывается тема рассматриваемых вопросов и фамилия, инициалы докладчика и содокладчика (содокладчиков).</w:t>
      </w: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sz w:val="28"/>
          <w:szCs w:val="28"/>
        </w:rPr>
      </w:pP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rStyle w:val="Emphasis"/>
          <w:sz w:val="28"/>
          <w:szCs w:val="28"/>
        </w:rPr>
      </w:pPr>
      <w:r w:rsidRPr="0005674B">
        <w:rPr>
          <w:rStyle w:val="Strong"/>
          <w:b w:val="0"/>
          <w:sz w:val="28"/>
          <w:szCs w:val="28"/>
        </w:rPr>
        <w:t>Номер по порядку  вопроса</w:t>
      </w:r>
      <w:r w:rsidRPr="0005674B">
        <w:rPr>
          <w:rStyle w:val="Strong"/>
          <w:sz w:val="28"/>
          <w:szCs w:val="28"/>
        </w:rPr>
        <w:t>:</w:t>
      </w:r>
      <w:r w:rsidRPr="0005674B">
        <w:rPr>
          <w:rStyle w:val="Strong"/>
          <w:sz w:val="28"/>
          <w:szCs w:val="28"/>
          <w:u w:val="single"/>
        </w:rPr>
        <w:t xml:space="preserve"> </w:t>
      </w:r>
      <w:r w:rsidRPr="0005674B">
        <w:br/>
      </w:r>
      <w:r w:rsidRPr="0005674B">
        <w:rPr>
          <w:rStyle w:val="Emphasis"/>
          <w:i w:val="0"/>
          <w:sz w:val="28"/>
          <w:szCs w:val="28"/>
          <w:u w:val="single"/>
        </w:rPr>
        <w:t>Слушали</w:t>
      </w:r>
      <w:r w:rsidRPr="0005674B">
        <w:rPr>
          <w:rStyle w:val="Emphasis"/>
          <w:sz w:val="28"/>
          <w:szCs w:val="28"/>
          <w:u w:val="single"/>
        </w:rPr>
        <w:t>:</w:t>
      </w:r>
      <w:r w:rsidRPr="0005674B">
        <w:t>   приводятся инициалы и фамилия докладчика, краткая запись содержания до</w:t>
      </w:r>
      <w:r w:rsidRPr="0005674B">
        <w:t>к</w:t>
      </w:r>
      <w:r w:rsidRPr="0005674B">
        <w:t>лада, сообщения.</w:t>
      </w:r>
      <w:r w:rsidRPr="0005674B">
        <w:br/>
      </w:r>
      <w:r w:rsidRPr="0005674B">
        <w:rPr>
          <w:rStyle w:val="Emphasis"/>
          <w:i w:val="0"/>
          <w:sz w:val="28"/>
          <w:szCs w:val="28"/>
          <w:u w:val="single"/>
        </w:rPr>
        <w:t>Выступили:</w:t>
      </w:r>
      <w:r w:rsidRPr="0005674B">
        <w:t xml:space="preserve"> приводятся инициалы и фамилия докладчика, краткая запись содержания в</w:t>
      </w:r>
      <w:r w:rsidRPr="0005674B">
        <w:t>ы</w:t>
      </w:r>
      <w:r w:rsidRPr="0005674B">
        <w:t>ступления.</w:t>
      </w:r>
      <w:r w:rsidRPr="0005674B">
        <w:br/>
      </w:r>
      <w:r w:rsidRPr="0005674B">
        <w:rPr>
          <w:rStyle w:val="Emphasis"/>
          <w:i w:val="0"/>
          <w:sz w:val="28"/>
          <w:szCs w:val="28"/>
          <w:u w:val="single"/>
        </w:rPr>
        <w:t>Решили:</w:t>
      </w:r>
      <w:r w:rsidRPr="0005674B">
        <w:t xml:space="preserve"> по пунктам излагаются принятые решения.</w:t>
      </w:r>
      <w:r w:rsidRPr="0005674B">
        <w:br/>
      </w:r>
      <w:r w:rsidRPr="0005674B">
        <w:rPr>
          <w:rStyle w:val="Emphasis"/>
          <w:i w:val="0"/>
          <w:sz w:val="28"/>
          <w:szCs w:val="28"/>
          <w:u w:val="single"/>
        </w:rPr>
        <w:t>Голосовали</w:t>
      </w:r>
      <w:r w:rsidRPr="0005674B">
        <w:rPr>
          <w:i/>
        </w:rPr>
        <w:t xml:space="preserve"> :        </w:t>
      </w:r>
      <w:r w:rsidRPr="0005674B">
        <w:rPr>
          <w:rStyle w:val="Emphasis"/>
          <w:i w:val="0"/>
          <w:sz w:val="28"/>
          <w:szCs w:val="28"/>
        </w:rPr>
        <w:t>«за» - ___, «ПРОТИВ» - ___, «ВОЗДЕРЖАЛИСЬ» -</w:t>
      </w:r>
      <w:r w:rsidRPr="0005674B">
        <w:rPr>
          <w:rStyle w:val="Emphasis"/>
          <w:sz w:val="28"/>
          <w:szCs w:val="28"/>
        </w:rPr>
        <w:t xml:space="preserve"> ___.</w:t>
      </w: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rStyle w:val="Emphasis"/>
          <w:sz w:val="28"/>
          <w:szCs w:val="28"/>
        </w:rPr>
      </w:pP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rStyle w:val="Emphasis"/>
          <w:sz w:val="28"/>
          <w:szCs w:val="28"/>
        </w:rPr>
      </w:pP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rStyle w:val="Emphasis"/>
          <w:sz w:val="28"/>
          <w:szCs w:val="28"/>
        </w:rPr>
      </w:pPr>
    </w:p>
    <w:p w:rsidR="002C7E32" w:rsidRPr="0005674B" w:rsidRDefault="002C7E32" w:rsidP="00EE3CF1">
      <w:pPr>
        <w:pStyle w:val="NormalWeb"/>
        <w:spacing w:before="0" w:beforeAutospacing="0" w:after="0" w:afterAutospacing="0"/>
        <w:ind w:firstLine="851"/>
        <w:rPr>
          <w:sz w:val="28"/>
          <w:szCs w:val="28"/>
        </w:rPr>
      </w:pPr>
      <w:r w:rsidRPr="0005674B">
        <w:br/>
      </w:r>
    </w:p>
    <w:p w:rsidR="002C7E32" w:rsidRPr="0005674B" w:rsidRDefault="002C7E32" w:rsidP="00EE3CF1">
      <w:pPr>
        <w:rPr>
          <w:sz w:val="28"/>
          <w:szCs w:val="28"/>
        </w:rPr>
      </w:pPr>
      <w:r w:rsidRPr="0005674B">
        <w:rPr>
          <w:sz w:val="28"/>
          <w:szCs w:val="28"/>
        </w:rPr>
        <w:t xml:space="preserve">Председатель </w:t>
      </w:r>
    </w:p>
    <w:p w:rsidR="002C7E32" w:rsidRPr="0005674B" w:rsidRDefault="002C7E32" w:rsidP="00EE3CF1">
      <w:pPr>
        <w:rPr>
          <w:sz w:val="28"/>
          <w:szCs w:val="28"/>
        </w:rPr>
      </w:pPr>
      <w:r w:rsidRPr="0005674B">
        <w:rPr>
          <w:sz w:val="28"/>
          <w:szCs w:val="28"/>
        </w:rPr>
        <w:t xml:space="preserve">Контрольно-счетной палаты </w:t>
      </w:r>
    </w:p>
    <w:p w:rsidR="002C7E32" w:rsidRPr="0005674B" w:rsidRDefault="002C7E32" w:rsidP="00EE3CF1">
      <w:pPr>
        <w:rPr>
          <w:sz w:val="28"/>
          <w:szCs w:val="28"/>
        </w:rPr>
      </w:pPr>
      <w:r w:rsidRPr="0005674B">
        <w:rPr>
          <w:sz w:val="28"/>
          <w:szCs w:val="28"/>
        </w:rPr>
        <w:t xml:space="preserve">муниципального образования </w:t>
      </w:r>
    </w:p>
    <w:p w:rsidR="002C7E32" w:rsidRPr="0005674B" w:rsidRDefault="002C7E32" w:rsidP="00EE3CF1">
      <w:pPr>
        <w:rPr>
          <w:sz w:val="28"/>
          <w:szCs w:val="28"/>
        </w:rPr>
      </w:pPr>
      <w:r w:rsidRPr="0005674B">
        <w:rPr>
          <w:sz w:val="28"/>
          <w:szCs w:val="28"/>
        </w:rPr>
        <w:t xml:space="preserve">Щербиновский район                          </w:t>
      </w:r>
      <w:r w:rsidRPr="0005674B">
        <w:rPr>
          <w:rFonts w:ascii="Arial" w:hAnsi="Arial" w:cs="Arial"/>
          <w:b/>
          <w:bCs/>
        </w:rPr>
        <w:t xml:space="preserve"> </w:t>
      </w:r>
      <w:r w:rsidRPr="0005674B">
        <w:rPr>
          <w:b/>
          <w:bCs/>
        </w:rPr>
        <w:t>_______________          _______________</w:t>
      </w:r>
    </w:p>
    <w:p w:rsidR="002C7E32" w:rsidRPr="0005674B" w:rsidRDefault="002C7E32" w:rsidP="00EE3CF1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05674B">
        <w:rPr>
          <w:sz w:val="20"/>
          <w:szCs w:val="20"/>
        </w:rPr>
        <w:t xml:space="preserve">                                                                                                   (подпись)                    (инициалы, фамилия)           </w:t>
      </w:r>
    </w:p>
    <w:p w:rsidR="002C7E32" w:rsidRPr="0005674B" w:rsidRDefault="002C7E32" w:rsidP="00EE3CF1">
      <w:pPr>
        <w:rPr>
          <w:sz w:val="28"/>
          <w:szCs w:val="28"/>
        </w:rPr>
      </w:pPr>
      <w:r w:rsidRPr="0005674B">
        <w:rPr>
          <w:sz w:val="28"/>
          <w:szCs w:val="28"/>
        </w:rPr>
        <w:t xml:space="preserve">Секретарь                                               </w:t>
      </w:r>
      <w:r w:rsidRPr="0005674B">
        <w:rPr>
          <w:b/>
          <w:bCs/>
        </w:rPr>
        <w:t>_______________          _______________</w:t>
      </w:r>
    </w:p>
    <w:p w:rsidR="002C7E32" w:rsidRPr="0005674B" w:rsidRDefault="002C7E32" w:rsidP="00EE3CF1">
      <w:pPr>
        <w:pStyle w:val="NormalWeb"/>
        <w:spacing w:before="0" w:beforeAutospacing="0" w:after="0" w:afterAutospacing="0"/>
        <w:rPr>
          <w:sz w:val="28"/>
          <w:szCs w:val="28"/>
        </w:rPr>
        <w:sectPr w:rsidR="002C7E32" w:rsidRPr="0005674B" w:rsidSect="00EE3CF1">
          <w:headerReference w:type="even" r:id="rId24"/>
          <w:headerReference w:type="default" r:id="rId25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05674B">
        <w:t xml:space="preserve">                                                                                   (</w:t>
      </w:r>
      <w:r w:rsidRPr="0005674B">
        <w:rPr>
          <w:sz w:val="20"/>
          <w:szCs w:val="20"/>
        </w:rPr>
        <w:t xml:space="preserve">подпись)                    (инициалы, фамилия)   </w:t>
      </w:r>
      <w:r w:rsidRPr="0005674B">
        <w:t xml:space="preserve">   </w:t>
      </w:r>
    </w:p>
    <w:p w:rsidR="002C7E32" w:rsidRPr="00186B10" w:rsidRDefault="002C7E32" w:rsidP="00EE3CF1">
      <w:pPr>
        <w:ind w:left="4248" w:firstLine="851"/>
        <w:jc w:val="center"/>
        <w:rPr>
          <w:sz w:val="28"/>
          <w:szCs w:val="28"/>
        </w:rPr>
      </w:pPr>
      <w:r w:rsidRPr="00186B10">
        <w:rPr>
          <w:sz w:val="28"/>
          <w:szCs w:val="28"/>
        </w:rPr>
        <w:t>Приложение № 5</w:t>
      </w:r>
    </w:p>
    <w:p w:rsidR="002C7E32" w:rsidRPr="00186B10" w:rsidRDefault="002C7E32" w:rsidP="00EE3CF1">
      <w:pPr>
        <w:ind w:left="4248" w:firstLine="851"/>
        <w:jc w:val="center"/>
        <w:rPr>
          <w:sz w:val="28"/>
          <w:szCs w:val="28"/>
        </w:rPr>
      </w:pPr>
      <w:r w:rsidRPr="00186B10">
        <w:rPr>
          <w:sz w:val="28"/>
          <w:szCs w:val="28"/>
        </w:rPr>
        <w:t>к регламенту Контрольно-счётной</w:t>
      </w:r>
    </w:p>
    <w:p w:rsidR="002C7E32" w:rsidRPr="00186B10" w:rsidRDefault="002C7E32" w:rsidP="00EE3CF1">
      <w:pPr>
        <w:ind w:left="4248" w:firstLine="851"/>
        <w:jc w:val="center"/>
        <w:rPr>
          <w:sz w:val="28"/>
          <w:szCs w:val="28"/>
        </w:rPr>
      </w:pPr>
      <w:r w:rsidRPr="00186B10">
        <w:rPr>
          <w:sz w:val="28"/>
          <w:szCs w:val="28"/>
        </w:rPr>
        <w:t>палаты муниципального образования</w:t>
      </w:r>
    </w:p>
    <w:p w:rsidR="002C7E32" w:rsidRPr="00186B10" w:rsidRDefault="002C7E32" w:rsidP="00EE3CF1">
      <w:pPr>
        <w:ind w:left="4248" w:firstLine="851"/>
        <w:jc w:val="center"/>
        <w:rPr>
          <w:sz w:val="28"/>
          <w:szCs w:val="28"/>
        </w:rPr>
      </w:pPr>
      <w:r w:rsidRPr="00186B10">
        <w:rPr>
          <w:sz w:val="28"/>
          <w:szCs w:val="28"/>
        </w:rPr>
        <w:t>Щербиновский район</w:t>
      </w:r>
    </w:p>
    <w:p w:rsidR="002C7E32" w:rsidRPr="00186B10" w:rsidRDefault="002C7E32" w:rsidP="00EE3CF1">
      <w:pPr>
        <w:ind w:left="4248" w:firstLine="851"/>
        <w:jc w:val="center"/>
        <w:rPr>
          <w:sz w:val="28"/>
          <w:szCs w:val="28"/>
        </w:rPr>
      </w:pPr>
    </w:p>
    <w:p w:rsidR="002C7E32" w:rsidRPr="00186B10" w:rsidRDefault="002C7E32" w:rsidP="00EE3CF1">
      <w:pPr>
        <w:ind w:firstLine="851"/>
        <w:jc w:val="center"/>
        <w:rPr>
          <w:i/>
          <w:iCs/>
        </w:rPr>
      </w:pPr>
      <w:r w:rsidRPr="00186B10">
        <w:rPr>
          <w:spacing w:val="-14"/>
          <w:sz w:val="28"/>
          <w:szCs w:val="28"/>
        </w:rPr>
        <w:t xml:space="preserve"> </w:t>
      </w:r>
      <w:r w:rsidRPr="00186B10">
        <w:rPr>
          <w:i/>
          <w:iCs/>
        </w:rPr>
        <w:t>На бланке распоряжения пр</w:t>
      </w:r>
      <w:r>
        <w:rPr>
          <w:i/>
          <w:iCs/>
        </w:rPr>
        <w:t>е</w:t>
      </w:r>
      <w:r w:rsidRPr="00186B10">
        <w:rPr>
          <w:i/>
          <w:iCs/>
        </w:rPr>
        <w:t>дседателя КСП</w:t>
      </w:r>
    </w:p>
    <w:p w:rsidR="002C7E32" w:rsidRPr="00186B10" w:rsidRDefault="002C7E32" w:rsidP="00EE3CF1">
      <w:pPr>
        <w:ind w:firstLine="851"/>
      </w:pPr>
    </w:p>
    <w:p w:rsidR="002C7E32" w:rsidRPr="00962841" w:rsidRDefault="002C7E32" w:rsidP="00EE3CF1">
      <w:pPr>
        <w:ind w:firstLine="851"/>
        <w:jc w:val="center"/>
        <w:rPr>
          <w:b/>
          <w:bCs/>
          <w:smallCaps/>
          <w:highlight w:val="yellow"/>
        </w:rPr>
      </w:pPr>
    </w:p>
    <w:p w:rsidR="002C7E32" w:rsidRPr="00186B10" w:rsidRDefault="002C7E32" w:rsidP="00EE3CF1">
      <w:pPr>
        <w:ind w:firstLine="851"/>
        <w:jc w:val="center"/>
        <w:rPr>
          <w:b/>
          <w:bCs/>
          <w:spacing w:val="-14"/>
          <w:sz w:val="28"/>
          <w:szCs w:val="28"/>
        </w:rPr>
      </w:pPr>
      <w:r w:rsidRPr="00186B10">
        <w:rPr>
          <w:b/>
          <w:bCs/>
          <w:spacing w:val="-14"/>
          <w:sz w:val="28"/>
          <w:szCs w:val="28"/>
        </w:rPr>
        <w:t>РАСПОРЯЖЕНИЕ</w:t>
      </w:r>
    </w:p>
    <w:p w:rsidR="002C7E32" w:rsidRPr="00186B10" w:rsidRDefault="002C7E32" w:rsidP="00EE3CF1">
      <w:pPr>
        <w:ind w:firstLine="851"/>
        <w:jc w:val="center"/>
        <w:rPr>
          <w:smallCaps/>
          <w:spacing w:val="-14"/>
          <w:sz w:val="28"/>
          <w:szCs w:val="28"/>
        </w:rPr>
      </w:pPr>
    </w:p>
    <w:p w:rsidR="002C7E32" w:rsidRPr="00186B10" w:rsidRDefault="002C7E32" w:rsidP="00EE3CF1">
      <w:pPr>
        <w:ind w:firstLine="851"/>
        <w:rPr>
          <w:smallCaps/>
        </w:rPr>
      </w:pPr>
      <w:r w:rsidRPr="00186B10">
        <w:rPr>
          <w:smallCaps/>
        </w:rPr>
        <w:t xml:space="preserve">   «___»__________20__ г. </w:t>
      </w:r>
      <w:r w:rsidRPr="00186B10">
        <w:t xml:space="preserve"> </w:t>
      </w:r>
      <w:r w:rsidRPr="00186B10">
        <w:rPr>
          <w:smallCaps/>
        </w:rPr>
        <w:t xml:space="preserve">                                                                         №_______</w:t>
      </w:r>
    </w:p>
    <w:p w:rsidR="002C7E32" w:rsidRPr="00186B10" w:rsidRDefault="002C7E32" w:rsidP="00EE3CF1">
      <w:pPr>
        <w:ind w:firstLine="851"/>
        <w:jc w:val="center"/>
        <w:rPr>
          <w:sz w:val="28"/>
          <w:szCs w:val="28"/>
        </w:rPr>
      </w:pPr>
      <w:r w:rsidRPr="00186B10">
        <w:rPr>
          <w:sz w:val="28"/>
          <w:szCs w:val="28"/>
        </w:rPr>
        <w:t>ст-ца Старощербиновская</w:t>
      </w:r>
    </w:p>
    <w:p w:rsidR="002C7E32" w:rsidRPr="00962841" w:rsidRDefault="002C7E32" w:rsidP="00EE3CF1">
      <w:pPr>
        <w:ind w:firstLine="851"/>
        <w:rPr>
          <w:smallCaps/>
          <w:sz w:val="28"/>
          <w:szCs w:val="28"/>
          <w:highlight w:val="yellow"/>
        </w:rPr>
      </w:pPr>
      <w:r w:rsidRPr="00962841">
        <w:rPr>
          <w:smallCaps/>
          <w:sz w:val="28"/>
          <w:szCs w:val="28"/>
          <w:highlight w:val="yellow"/>
        </w:rPr>
        <w:t xml:space="preserve">                                                                 </w:t>
      </w:r>
      <w:r>
        <w:rPr>
          <w:noProof/>
        </w:rPr>
        <w:pict>
          <v:rect id="_x0000_s1026" style="position:absolute;left:0;text-align:left;margin-left:0;margin-top:5.95pt;width:3in;height:40.2pt;z-index:251658240;mso-position-horizontal-relative:text;mso-position-vertical-relative:text" stroked="f">
            <v:textbox style="mso-next-textbox:#_x0000_s1026" inset="1pt,1pt,1pt,1pt">
              <w:txbxContent>
                <w:p w:rsidR="002C7E32" w:rsidRPr="00795DC1" w:rsidRDefault="002C7E32" w:rsidP="00EE3CF1">
                  <w:pPr>
                    <w:ind w:firstLine="181"/>
                    <w:rPr>
                      <w:sz w:val="28"/>
                      <w:szCs w:val="28"/>
                    </w:rPr>
                  </w:pPr>
                  <w:r w:rsidRPr="00795DC1">
                    <w:rPr>
                      <w:sz w:val="28"/>
                      <w:szCs w:val="28"/>
                    </w:rPr>
                    <w:t xml:space="preserve">О проведении </w:t>
                  </w:r>
                </w:p>
                <w:p w:rsidR="002C7E32" w:rsidRPr="00795DC1" w:rsidRDefault="002C7E32" w:rsidP="00EE3CF1">
                  <w:pPr>
                    <w:ind w:firstLine="181"/>
                    <w:rPr>
                      <w:sz w:val="28"/>
                      <w:szCs w:val="28"/>
                    </w:rPr>
                  </w:pPr>
                  <w:r w:rsidRPr="00795DC1">
                    <w:rPr>
                      <w:sz w:val="28"/>
                      <w:szCs w:val="28"/>
                    </w:rPr>
                    <w:t>контрольного мероприятия</w:t>
                  </w:r>
                </w:p>
              </w:txbxContent>
            </v:textbox>
          </v:rect>
        </w:pict>
      </w:r>
      <w:r w:rsidRPr="00962841">
        <w:rPr>
          <w:smallCaps/>
          <w:sz w:val="28"/>
          <w:szCs w:val="28"/>
          <w:highlight w:val="yellow"/>
        </w:rPr>
        <w:t xml:space="preserve">                                       </w:t>
      </w:r>
      <w:r w:rsidRPr="00962841">
        <w:rPr>
          <w:smallCaps/>
          <w:sz w:val="28"/>
          <w:szCs w:val="28"/>
          <w:highlight w:val="yellow"/>
          <w:bdr w:val="single" w:sz="4" w:space="0" w:color="auto"/>
        </w:rPr>
        <w:t xml:space="preserve">        </w:t>
      </w:r>
      <w:r w:rsidRPr="00962841">
        <w:rPr>
          <w:smallCaps/>
          <w:sz w:val="28"/>
          <w:szCs w:val="28"/>
          <w:highlight w:val="yellow"/>
        </w:rPr>
        <w:t xml:space="preserve">                       </w:t>
      </w:r>
    </w:p>
    <w:p w:rsidR="002C7E32" w:rsidRPr="00962841" w:rsidRDefault="002C7E32" w:rsidP="00EE3CF1">
      <w:pPr>
        <w:ind w:firstLine="851"/>
        <w:rPr>
          <w:smallCaps/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jc w:val="center"/>
        <w:rPr>
          <w:caps/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rPr>
          <w:caps/>
          <w:sz w:val="28"/>
          <w:szCs w:val="28"/>
          <w:highlight w:val="yellow"/>
        </w:rPr>
      </w:pPr>
    </w:p>
    <w:p w:rsidR="002C7E32" w:rsidRPr="007E796B" w:rsidRDefault="002C7E32" w:rsidP="00186B10">
      <w:pPr>
        <w:ind w:firstLine="851"/>
        <w:jc w:val="both"/>
        <w:rPr>
          <w:sz w:val="28"/>
          <w:szCs w:val="28"/>
        </w:rPr>
      </w:pPr>
      <w:r w:rsidRPr="007E796B">
        <w:rPr>
          <w:sz w:val="28"/>
          <w:szCs w:val="28"/>
        </w:rPr>
        <w:t>1. В соответствии с ____________________________________________________________________</w:t>
      </w:r>
    </w:p>
    <w:p w:rsidR="002C7E32" w:rsidRPr="007E796B" w:rsidRDefault="002C7E32" w:rsidP="00186B10">
      <w:pPr>
        <w:ind w:firstLine="851"/>
        <w:jc w:val="both"/>
        <w:rPr>
          <w:snapToGrid w:val="0"/>
          <w:sz w:val="28"/>
          <w:szCs w:val="28"/>
          <w:vertAlign w:val="superscript"/>
        </w:rPr>
      </w:pPr>
      <w:r w:rsidRPr="007E796B">
        <w:rPr>
          <w:sz w:val="28"/>
          <w:szCs w:val="28"/>
          <w:vertAlign w:val="superscript"/>
        </w:rPr>
        <w:t xml:space="preserve"> (пункт плана работы Контрольно-счетной палаты муниципального образования Щербиновский район, иные о</w:t>
      </w:r>
      <w:r w:rsidRPr="007E796B">
        <w:rPr>
          <w:sz w:val="28"/>
          <w:szCs w:val="28"/>
          <w:vertAlign w:val="superscript"/>
        </w:rPr>
        <w:t>с</w:t>
      </w:r>
      <w:r w:rsidRPr="007E796B">
        <w:rPr>
          <w:sz w:val="28"/>
          <w:szCs w:val="28"/>
          <w:vertAlign w:val="superscript"/>
        </w:rPr>
        <w:t xml:space="preserve">нования проведения </w:t>
      </w:r>
      <w:r w:rsidRPr="007E796B">
        <w:rPr>
          <w:snapToGrid w:val="0"/>
          <w:sz w:val="28"/>
          <w:szCs w:val="28"/>
          <w:vertAlign w:val="superscript"/>
        </w:rPr>
        <w:t>контрольного мероприятия)</w:t>
      </w:r>
    </w:p>
    <w:p w:rsidR="002C7E32" w:rsidRPr="007E796B" w:rsidRDefault="002C7E32" w:rsidP="00CB2FF4">
      <w:pPr>
        <w:ind w:firstLine="851"/>
        <w:jc w:val="both"/>
        <w:rPr>
          <w:sz w:val="28"/>
          <w:szCs w:val="28"/>
        </w:rPr>
      </w:pPr>
      <w:r w:rsidRPr="007E796B">
        <w:rPr>
          <w:sz w:val="28"/>
          <w:szCs w:val="28"/>
        </w:rPr>
        <w:t xml:space="preserve">  провести   контрольное мероприятие по теме: «__________________________________________________________________».</w:t>
      </w:r>
    </w:p>
    <w:p w:rsidR="002C7E32" w:rsidRPr="007E796B" w:rsidRDefault="002C7E32" w:rsidP="00CB2FF4">
      <w:pPr>
        <w:pStyle w:val="BodyTextIndent3"/>
        <w:ind w:firstLine="851"/>
        <w:rPr>
          <w:vertAlign w:val="superscript"/>
        </w:rPr>
      </w:pPr>
      <w:r w:rsidRPr="007E796B">
        <w:rPr>
          <w:vertAlign w:val="superscript"/>
        </w:rPr>
        <w:t>(наименование контрольного мероприятия)</w:t>
      </w:r>
    </w:p>
    <w:p w:rsidR="002C7E32" w:rsidRPr="007E796B" w:rsidRDefault="002C7E32" w:rsidP="00EE3CF1">
      <w:pPr>
        <w:ind w:firstLine="851"/>
        <w:rPr>
          <w:sz w:val="28"/>
          <w:szCs w:val="28"/>
        </w:rPr>
      </w:pPr>
      <w:r w:rsidRPr="007E796B">
        <w:rPr>
          <w:sz w:val="28"/>
          <w:szCs w:val="28"/>
        </w:rPr>
        <w:t>2.Определить объектами контрольного мероприятия: ____________________________________________________________________</w:t>
      </w:r>
    </w:p>
    <w:p w:rsidR="002C7E32" w:rsidRPr="00BC75D3" w:rsidRDefault="002C7E32" w:rsidP="00EE3CF1">
      <w:pPr>
        <w:ind w:firstLine="851"/>
        <w:rPr>
          <w:sz w:val="28"/>
          <w:szCs w:val="28"/>
        </w:rPr>
      </w:pPr>
      <w:r w:rsidRPr="00BC75D3">
        <w:rPr>
          <w:sz w:val="28"/>
          <w:szCs w:val="28"/>
        </w:rPr>
        <w:t>3. Проверяемый период деятельности объекта : ____________________________________________________________________</w:t>
      </w:r>
    </w:p>
    <w:p w:rsidR="002C7E32" w:rsidRDefault="002C7E32" w:rsidP="007831DA">
      <w:pPr>
        <w:ind w:firstLine="851"/>
        <w:jc w:val="both"/>
        <w:rPr>
          <w:sz w:val="28"/>
          <w:szCs w:val="28"/>
        </w:rPr>
      </w:pPr>
      <w:r w:rsidRPr="007831DA">
        <w:rPr>
          <w:sz w:val="28"/>
          <w:szCs w:val="28"/>
        </w:rPr>
        <w:t>4. Для проведения контрольного мероприятия  образовать рабочую группу специалистов Контрольно – счетной палаты</w:t>
      </w:r>
      <w:r>
        <w:rPr>
          <w:sz w:val="28"/>
          <w:szCs w:val="28"/>
        </w:rPr>
        <w:t xml:space="preserve">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Щербиновский район</w:t>
      </w:r>
      <w:r w:rsidRPr="007831DA">
        <w:rPr>
          <w:sz w:val="28"/>
          <w:szCs w:val="28"/>
        </w:rPr>
        <w:t>, в составе:</w:t>
      </w:r>
    </w:p>
    <w:p w:rsidR="002C7E32" w:rsidRDefault="002C7E32" w:rsidP="007831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</w:t>
      </w:r>
    </w:p>
    <w:p w:rsidR="002C7E32" w:rsidRPr="007831DA" w:rsidRDefault="002C7E32" w:rsidP="007831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</w:t>
      </w:r>
    </w:p>
    <w:p w:rsidR="002C7E32" w:rsidRPr="007831DA" w:rsidRDefault="002C7E32" w:rsidP="007831DA">
      <w:pPr>
        <w:ind w:firstLine="851"/>
        <w:jc w:val="both"/>
        <w:rPr>
          <w:sz w:val="28"/>
          <w:szCs w:val="28"/>
        </w:rPr>
      </w:pPr>
      <w:r w:rsidRPr="007831DA">
        <w:rPr>
          <w:sz w:val="28"/>
          <w:szCs w:val="28"/>
        </w:rPr>
        <w:t>5</w:t>
      </w:r>
      <w:r>
        <w:rPr>
          <w:sz w:val="28"/>
          <w:szCs w:val="28"/>
        </w:rPr>
        <w:t xml:space="preserve">. Назначить </w:t>
      </w:r>
      <w:r w:rsidRPr="007831DA">
        <w:rPr>
          <w:sz w:val="28"/>
          <w:szCs w:val="28"/>
        </w:rPr>
        <w:t xml:space="preserve">руководителем контрольного мероприятия </w:t>
      </w:r>
    </w:p>
    <w:p w:rsidR="002C7E32" w:rsidRPr="007831DA" w:rsidRDefault="002C7E32" w:rsidP="007831DA">
      <w:pPr>
        <w:ind w:firstLine="851"/>
        <w:jc w:val="both"/>
        <w:rPr>
          <w:sz w:val="28"/>
          <w:szCs w:val="28"/>
        </w:rPr>
      </w:pPr>
      <w:r w:rsidRPr="007831DA">
        <w:rPr>
          <w:sz w:val="28"/>
          <w:szCs w:val="28"/>
        </w:rPr>
        <w:t>______________________________________________________________,</w:t>
      </w:r>
    </w:p>
    <w:p w:rsidR="002C7E32" w:rsidRPr="007831DA" w:rsidRDefault="002C7E32" w:rsidP="007831DA">
      <w:pPr>
        <w:ind w:firstLine="851"/>
        <w:jc w:val="both"/>
        <w:rPr>
          <w:sz w:val="28"/>
          <w:szCs w:val="28"/>
          <w:vertAlign w:val="superscript"/>
        </w:rPr>
      </w:pPr>
      <w:r w:rsidRPr="007831DA">
        <w:rPr>
          <w:sz w:val="28"/>
          <w:szCs w:val="28"/>
          <w:vertAlign w:val="superscript"/>
        </w:rPr>
        <w:t>(должность, инициалы и  фамилия)</w:t>
      </w:r>
    </w:p>
    <w:p w:rsidR="002C7E32" w:rsidRPr="007831DA" w:rsidRDefault="002C7E32" w:rsidP="007831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831DA">
        <w:rPr>
          <w:sz w:val="28"/>
          <w:szCs w:val="28"/>
        </w:rPr>
        <w:t>. Контроль за выполнением настоящего распоряжения оставляю за с</w:t>
      </w:r>
      <w:r w:rsidRPr="007831DA">
        <w:rPr>
          <w:sz w:val="28"/>
          <w:szCs w:val="28"/>
        </w:rPr>
        <w:t>о</w:t>
      </w:r>
      <w:r w:rsidRPr="007831DA">
        <w:rPr>
          <w:sz w:val="28"/>
          <w:szCs w:val="28"/>
        </w:rPr>
        <w:t>бой.</w:t>
      </w:r>
    </w:p>
    <w:p w:rsidR="002C7E32" w:rsidRPr="007831DA" w:rsidRDefault="002C7E32" w:rsidP="007831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831DA">
        <w:rPr>
          <w:sz w:val="28"/>
          <w:szCs w:val="28"/>
        </w:rPr>
        <w:t>. Распоряжение вступает в силу со дня его подписания.</w:t>
      </w:r>
    </w:p>
    <w:p w:rsidR="002C7E32" w:rsidRPr="007831DA" w:rsidRDefault="002C7E32" w:rsidP="007831DA">
      <w:pPr>
        <w:ind w:firstLine="851"/>
        <w:jc w:val="both"/>
        <w:rPr>
          <w:sz w:val="28"/>
          <w:szCs w:val="28"/>
        </w:rPr>
      </w:pPr>
      <w:r w:rsidRPr="007831DA">
        <w:rPr>
          <w:sz w:val="28"/>
          <w:szCs w:val="28"/>
        </w:rPr>
        <w:t xml:space="preserve">  </w:t>
      </w:r>
    </w:p>
    <w:p w:rsidR="002C7E32" w:rsidRPr="007831DA" w:rsidRDefault="002C7E32" w:rsidP="00EE3CF1">
      <w:pPr>
        <w:ind w:firstLine="851"/>
        <w:rPr>
          <w:sz w:val="28"/>
          <w:szCs w:val="28"/>
        </w:rPr>
      </w:pPr>
      <w:r w:rsidRPr="007831DA">
        <w:rPr>
          <w:sz w:val="28"/>
          <w:szCs w:val="28"/>
        </w:rPr>
        <w:t>Председатель</w:t>
      </w:r>
    </w:p>
    <w:p w:rsidR="002C7E32" w:rsidRPr="007831DA" w:rsidRDefault="002C7E32" w:rsidP="00EE3CF1">
      <w:pPr>
        <w:ind w:firstLine="851"/>
        <w:rPr>
          <w:sz w:val="28"/>
          <w:szCs w:val="28"/>
        </w:rPr>
      </w:pPr>
      <w:r w:rsidRPr="007831DA">
        <w:rPr>
          <w:sz w:val="28"/>
          <w:szCs w:val="28"/>
        </w:rPr>
        <w:t xml:space="preserve">Контрольно-счетной палаты </w:t>
      </w:r>
    </w:p>
    <w:p w:rsidR="002C7E32" w:rsidRPr="007831DA" w:rsidRDefault="002C7E32" w:rsidP="00EE3CF1">
      <w:pPr>
        <w:ind w:firstLine="851"/>
        <w:rPr>
          <w:sz w:val="28"/>
          <w:szCs w:val="28"/>
        </w:rPr>
      </w:pPr>
      <w:r w:rsidRPr="007831DA">
        <w:rPr>
          <w:sz w:val="28"/>
          <w:szCs w:val="28"/>
        </w:rPr>
        <w:t xml:space="preserve">муниципального образования </w:t>
      </w:r>
    </w:p>
    <w:p w:rsidR="002C7E32" w:rsidRPr="007831DA" w:rsidRDefault="002C7E32" w:rsidP="00EE3CF1">
      <w:pPr>
        <w:ind w:firstLine="851"/>
      </w:pPr>
      <w:r w:rsidRPr="007831DA">
        <w:rPr>
          <w:sz w:val="28"/>
          <w:szCs w:val="28"/>
        </w:rPr>
        <w:t>Щербиновский район:</w:t>
      </w:r>
      <w:r w:rsidRPr="007831DA">
        <w:rPr>
          <w:rFonts w:ascii="Arial" w:hAnsi="Arial" w:cs="Arial"/>
          <w:b/>
          <w:bCs/>
        </w:rPr>
        <w:t xml:space="preserve">                                  </w:t>
      </w:r>
      <w:r w:rsidRPr="007831DA">
        <w:rPr>
          <w:b/>
          <w:bCs/>
        </w:rPr>
        <w:t>_______________                    _______________</w:t>
      </w:r>
    </w:p>
    <w:p w:rsidR="002C7E32" w:rsidRPr="007831DA" w:rsidRDefault="002C7E32" w:rsidP="00EE3CF1">
      <w:pPr>
        <w:ind w:firstLine="851"/>
      </w:pPr>
      <w:r w:rsidRPr="007831DA">
        <w:t xml:space="preserve">                                                                                                      (подпись)                  (инициалы, фамилия)</w:t>
      </w:r>
    </w:p>
    <w:p w:rsidR="002C7E32" w:rsidRPr="00962841" w:rsidRDefault="002C7E32" w:rsidP="00EE3CF1">
      <w:pPr>
        <w:ind w:firstLine="851"/>
        <w:rPr>
          <w:highlight w:val="yellow"/>
        </w:rPr>
        <w:sectPr w:rsidR="002C7E32" w:rsidRPr="00962841" w:rsidSect="00EE3CF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7831DA">
        <w:t>МП</w:t>
      </w:r>
    </w:p>
    <w:p w:rsidR="002C7E32" w:rsidRPr="007D5BB9" w:rsidRDefault="002C7E32" w:rsidP="00EE3CF1">
      <w:pPr>
        <w:ind w:left="4105" w:firstLine="851"/>
        <w:jc w:val="center"/>
        <w:rPr>
          <w:sz w:val="28"/>
          <w:szCs w:val="28"/>
        </w:rPr>
      </w:pPr>
      <w:r w:rsidRPr="007D5BB9">
        <w:rPr>
          <w:sz w:val="28"/>
          <w:szCs w:val="28"/>
        </w:rPr>
        <w:t>Приложение №6</w:t>
      </w:r>
    </w:p>
    <w:p w:rsidR="002C7E32" w:rsidRPr="007D5BB9" w:rsidRDefault="002C7E32" w:rsidP="00EE3CF1">
      <w:pPr>
        <w:ind w:left="4105" w:firstLine="851"/>
        <w:jc w:val="center"/>
        <w:rPr>
          <w:sz w:val="28"/>
          <w:szCs w:val="28"/>
        </w:rPr>
      </w:pPr>
      <w:r w:rsidRPr="007D5BB9">
        <w:rPr>
          <w:sz w:val="28"/>
          <w:szCs w:val="28"/>
        </w:rPr>
        <w:t>к регламенту Контрольно-счётной</w:t>
      </w:r>
    </w:p>
    <w:p w:rsidR="002C7E32" w:rsidRPr="007D5BB9" w:rsidRDefault="002C7E32" w:rsidP="00EE3CF1">
      <w:pPr>
        <w:ind w:left="4105" w:firstLine="851"/>
        <w:jc w:val="center"/>
        <w:rPr>
          <w:sz w:val="28"/>
          <w:szCs w:val="28"/>
        </w:rPr>
      </w:pPr>
      <w:r w:rsidRPr="007D5BB9">
        <w:rPr>
          <w:sz w:val="28"/>
          <w:szCs w:val="28"/>
        </w:rPr>
        <w:t>палаты муниципального образования</w:t>
      </w:r>
    </w:p>
    <w:p w:rsidR="002C7E32" w:rsidRPr="007D5BB9" w:rsidRDefault="002C7E32" w:rsidP="00EE3CF1">
      <w:pPr>
        <w:ind w:left="4105" w:firstLine="851"/>
        <w:jc w:val="center"/>
        <w:rPr>
          <w:sz w:val="28"/>
          <w:szCs w:val="28"/>
        </w:rPr>
      </w:pPr>
      <w:r w:rsidRPr="007D5BB9">
        <w:rPr>
          <w:sz w:val="28"/>
          <w:szCs w:val="28"/>
        </w:rPr>
        <w:t>Щербиновский район</w:t>
      </w:r>
    </w:p>
    <w:p w:rsidR="002C7E32" w:rsidRPr="00E91842" w:rsidRDefault="002C7E32" w:rsidP="00EE3CF1">
      <w:pPr>
        <w:ind w:firstLine="851"/>
        <w:rPr>
          <w:sz w:val="28"/>
          <w:szCs w:val="28"/>
        </w:rPr>
      </w:pPr>
      <w:r w:rsidRPr="00E91842">
        <w:rPr>
          <w:sz w:val="28"/>
          <w:szCs w:val="28"/>
        </w:rPr>
        <w:t>ОБРАЗЕЦ</w:t>
      </w:r>
    </w:p>
    <w:p w:rsidR="002C7E32" w:rsidRPr="00E91842" w:rsidRDefault="002C7E32" w:rsidP="00EE3CF1">
      <w:pPr>
        <w:ind w:firstLine="851"/>
        <w:jc w:val="center"/>
        <w:rPr>
          <w:spacing w:val="-14"/>
          <w:sz w:val="28"/>
          <w:szCs w:val="28"/>
        </w:rPr>
      </w:pPr>
      <w:r w:rsidRPr="00E91842">
        <w:rPr>
          <w:spacing w:val="-14"/>
          <w:sz w:val="28"/>
          <w:szCs w:val="28"/>
        </w:rPr>
        <w:t xml:space="preserve">                                                                                    </w:t>
      </w:r>
    </w:p>
    <w:p w:rsidR="002C7E32" w:rsidRPr="00E91842" w:rsidRDefault="002C7E32" w:rsidP="00EE3CF1">
      <w:pPr>
        <w:ind w:left="4105" w:firstLine="851"/>
        <w:jc w:val="center"/>
        <w:rPr>
          <w:spacing w:val="-14"/>
          <w:sz w:val="28"/>
          <w:szCs w:val="28"/>
        </w:rPr>
      </w:pPr>
      <w:r w:rsidRPr="00E91842">
        <w:rPr>
          <w:spacing w:val="-14"/>
          <w:sz w:val="28"/>
          <w:szCs w:val="28"/>
        </w:rPr>
        <w:t>УТВЕРЖДАЮ</w:t>
      </w:r>
    </w:p>
    <w:p w:rsidR="002C7E32" w:rsidRPr="00E91842" w:rsidRDefault="002C7E32" w:rsidP="00EE3CF1">
      <w:pPr>
        <w:ind w:left="4105" w:firstLine="851"/>
        <w:jc w:val="center"/>
        <w:rPr>
          <w:spacing w:val="-14"/>
          <w:sz w:val="28"/>
          <w:szCs w:val="28"/>
        </w:rPr>
      </w:pPr>
      <w:r w:rsidRPr="00E91842">
        <w:rPr>
          <w:spacing w:val="-14"/>
          <w:sz w:val="28"/>
          <w:szCs w:val="28"/>
        </w:rPr>
        <w:t>Председатель Контрольно-счетной палаты</w:t>
      </w:r>
    </w:p>
    <w:p w:rsidR="002C7E32" w:rsidRPr="00E91842" w:rsidRDefault="002C7E32" w:rsidP="00EE3CF1">
      <w:pPr>
        <w:ind w:left="4105" w:firstLine="851"/>
        <w:jc w:val="center"/>
        <w:rPr>
          <w:sz w:val="28"/>
          <w:szCs w:val="28"/>
        </w:rPr>
      </w:pPr>
      <w:r w:rsidRPr="00E91842">
        <w:rPr>
          <w:sz w:val="28"/>
          <w:szCs w:val="28"/>
        </w:rPr>
        <w:t>муниципального образования</w:t>
      </w:r>
    </w:p>
    <w:p w:rsidR="002C7E32" w:rsidRPr="00E91842" w:rsidRDefault="002C7E32" w:rsidP="00EE3CF1">
      <w:pPr>
        <w:ind w:left="4813" w:firstLine="143"/>
        <w:jc w:val="center"/>
        <w:rPr>
          <w:sz w:val="28"/>
          <w:szCs w:val="28"/>
        </w:rPr>
      </w:pPr>
      <w:r w:rsidRPr="00E91842">
        <w:rPr>
          <w:sz w:val="28"/>
          <w:szCs w:val="28"/>
        </w:rPr>
        <w:t>Щербиновский район</w:t>
      </w:r>
    </w:p>
    <w:p w:rsidR="002C7E32" w:rsidRPr="00E91842" w:rsidRDefault="002C7E32" w:rsidP="00EE3CF1">
      <w:pPr>
        <w:ind w:left="3962" w:firstLine="851"/>
        <w:jc w:val="center"/>
      </w:pPr>
      <w:r w:rsidRPr="00E91842">
        <w:t>__________ ________________</w:t>
      </w:r>
    </w:p>
    <w:p w:rsidR="002C7E32" w:rsidRPr="00E91842" w:rsidRDefault="002C7E32" w:rsidP="00EE3CF1">
      <w:pPr>
        <w:ind w:left="4105" w:firstLine="851"/>
        <w:jc w:val="center"/>
      </w:pPr>
      <w:r w:rsidRPr="00E91842">
        <w:t>(подпись)   (инициалы, фамилия)</w:t>
      </w:r>
    </w:p>
    <w:p w:rsidR="002C7E32" w:rsidRPr="00E91842" w:rsidRDefault="002C7E32" w:rsidP="00EE3CF1">
      <w:pPr>
        <w:ind w:firstLine="851"/>
        <w:jc w:val="center"/>
      </w:pPr>
    </w:p>
    <w:p w:rsidR="002C7E32" w:rsidRPr="00E91842" w:rsidRDefault="002C7E32" w:rsidP="00EE3CF1">
      <w:pPr>
        <w:ind w:left="4105" w:firstLine="851"/>
        <w:jc w:val="center"/>
      </w:pPr>
      <w:r w:rsidRPr="00E91842">
        <w:t>«____» ____________ 20__  г.</w:t>
      </w:r>
    </w:p>
    <w:p w:rsidR="002C7E32" w:rsidRPr="00E91842" w:rsidRDefault="002C7E32" w:rsidP="00EE3CF1">
      <w:pPr>
        <w:ind w:firstLine="851"/>
      </w:pPr>
    </w:p>
    <w:p w:rsidR="002C7E32" w:rsidRPr="00962841" w:rsidRDefault="002C7E32" w:rsidP="00EE3CF1">
      <w:pPr>
        <w:ind w:firstLine="851"/>
        <w:rPr>
          <w:sz w:val="16"/>
          <w:szCs w:val="16"/>
          <w:highlight w:val="yellow"/>
        </w:rPr>
      </w:pPr>
    </w:p>
    <w:p w:rsidR="002C7E32" w:rsidRPr="00962841" w:rsidRDefault="002C7E32" w:rsidP="00EE3CF1">
      <w:pPr>
        <w:ind w:firstLine="851"/>
        <w:jc w:val="center"/>
        <w:rPr>
          <w:rFonts w:ascii="Arial" w:hAnsi="Arial" w:cs="Arial"/>
          <w:b/>
          <w:bCs/>
          <w:sz w:val="32"/>
          <w:szCs w:val="32"/>
          <w:highlight w:val="yellow"/>
        </w:rPr>
      </w:pPr>
    </w:p>
    <w:p w:rsidR="002C7E32" w:rsidRPr="00E91842" w:rsidRDefault="002C7E32" w:rsidP="00EE3CF1">
      <w:pPr>
        <w:ind w:firstLine="851"/>
        <w:jc w:val="center"/>
        <w:rPr>
          <w:bCs/>
          <w:sz w:val="32"/>
          <w:szCs w:val="32"/>
        </w:rPr>
      </w:pPr>
      <w:r w:rsidRPr="00E91842">
        <w:rPr>
          <w:bCs/>
          <w:sz w:val="32"/>
          <w:szCs w:val="32"/>
        </w:rPr>
        <w:t xml:space="preserve">Программа </w:t>
      </w:r>
    </w:p>
    <w:p w:rsidR="002C7E32" w:rsidRPr="00E91842" w:rsidRDefault="002C7E32" w:rsidP="00EE3CF1">
      <w:pPr>
        <w:ind w:firstLine="851"/>
        <w:jc w:val="center"/>
        <w:rPr>
          <w:sz w:val="28"/>
          <w:szCs w:val="28"/>
        </w:rPr>
      </w:pPr>
      <w:r w:rsidRPr="00E91842">
        <w:rPr>
          <w:sz w:val="28"/>
          <w:szCs w:val="28"/>
        </w:rPr>
        <w:t xml:space="preserve">проведения контрольного мероприятия </w:t>
      </w:r>
    </w:p>
    <w:p w:rsidR="002C7E32" w:rsidRPr="00E91842" w:rsidRDefault="002C7E32" w:rsidP="00EE3CF1">
      <w:pPr>
        <w:ind w:firstLine="851"/>
        <w:jc w:val="center"/>
        <w:rPr>
          <w:sz w:val="28"/>
          <w:szCs w:val="28"/>
        </w:rPr>
      </w:pPr>
      <w:r w:rsidRPr="00E91842">
        <w:rPr>
          <w:sz w:val="28"/>
          <w:szCs w:val="28"/>
        </w:rPr>
        <w:t>«__________________________________________________________»</w:t>
      </w:r>
    </w:p>
    <w:p w:rsidR="002C7E32" w:rsidRPr="00E91842" w:rsidRDefault="002C7E32" w:rsidP="00EE3CF1">
      <w:pPr>
        <w:ind w:firstLine="851"/>
        <w:jc w:val="center"/>
      </w:pPr>
      <w:r w:rsidRPr="00E91842">
        <w:t>(наименование контрольного мероприятия)</w:t>
      </w:r>
    </w:p>
    <w:p w:rsidR="002C7E32" w:rsidRPr="00E91842" w:rsidRDefault="002C7E32" w:rsidP="00EE3CF1">
      <w:pPr>
        <w:ind w:firstLine="851"/>
        <w:jc w:val="center"/>
        <w:rPr>
          <w:rFonts w:ascii="Arial" w:hAnsi="Arial" w:cs="Arial"/>
          <w:b/>
          <w:bCs/>
          <w:sz w:val="28"/>
          <w:szCs w:val="28"/>
        </w:rPr>
      </w:pPr>
    </w:p>
    <w:p w:rsidR="002C7E32" w:rsidRPr="00E91842" w:rsidRDefault="002C7E32" w:rsidP="00EE3CF1">
      <w:pPr>
        <w:ind w:firstLine="851"/>
        <w:jc w:val="both"/>
        <w:rPr>
          <w:sz w:val="28"/>
          <w:szCs w:val="28"/>
        </w:rPr>
      </w:pPr>
      <w:r w:rsidRPr="00E91842">
        <w:rPr>
          <w:sz w:val="28"/>
          <w:szCs w:val="28"/>
        </w:rPr>
        <w:t>1. Основание для проведения контрольного мероприятия: ___________________________________________________________________</w:t>
      </w:r>
    </w:p>
    <w:p w:rsidR="002C7E32" w:rsidRPr="00E91842" w:rsidRDefault="002C7E32" w:rsidP="00EE3CF1">
      <w:pPr>
        <w:ind w:firstLine="851"/>
        <w:jc w:val="center"/>
      </w:pPr>
      <w:r w:rsidRPr="00E91842">
        <w:t xml:space="preserve">(пункт плана </w:t>
      </w:r>
      <w:r>
        <w:t>работы КСП</w:t>
      </w:r>
      <w:r w:rsidRPr="00E91842">
        <w:t xml:space="preserve">  на 20__год</w:t>
      </w:r>
      <w:r>
        <w:t>,  распоряжение председателя КСП от _______ № ______</w:t>
      </w:r>
      <w:r w:rsidRPr="00E91842">
        <w:t>)</w:t>
      </w: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E9184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Цель</w:t>
      </w:r>
      <w:r w:rsidRPr="00E91842">
        <w:rPr>
          <w:sz w:val="28"/>
          <w:szCs w:val="28"/>
        </w:rPr>
        <w:t xml:space="preserve"> контрольного мероприятия:____________________________</w:t>
      </w:r>
    </w:p>
    <w:p w:rsidR="002C7E32" w:rsidRPr="00E91842" w:rsidRDefault="002C7E32" w:rsidP="00EE3CF1">
      <w:pPr>
        <w:ind w:firstLine="851"/>
        <w:jc w:val="both"/>
      </w:pPr>
      <w:r w:rsidRPr="00E91842">
        <w:t xml:space="preserve">                                                                                                      )</w:t>
      </w:r>
    </w:p>
    <w:p w:rsidR="002C7E32" w:rsidRPr="00E91842" w:rsidRDefault="002C7E32" w:rsidP="00EE3CF1">
      <w:pPr>
        <w:ind w:firstLine="851"/>
        <w:jc w:val="both"/>
        <w:rPr>
          <w:sz w:val="28"/>
          <w:szCs w:val="28"/>
        </w:rPr>
      </w:pPr>
      <w:r w:rsidRPr="00E91842">
        <w:rPr>
          <w:sz w:val="28"/>
          <w:szCs w:val="28"/>
        </w:rPr>
        <w:t>3. Объекты контрольного мероприятия:</w:t>
      </w:r>
    </w:p>
    <w:p w:rsidR="002C7E32" w:rsidRPr="00E91842" w:rsidRDefault="002C7E32" w:rsidP="00EE3CF1">
      <w:pPr>
        <w:ind w:firstLine="851"/>
        <w:jc w:val="both"/>
      </w:pPr>
      <w:r w:rsidRPr="00E91842">
        <w:rPr>
          <w:sz w:val="28"/>
          <w:szCs w:val="28"/>
        </w:rPr>
        <w:t xml:space="preserve">3.1.___________________________________________________________ </w:t>
      </w:r>
      <w:r w:rsidRPr="00E91842">
        <w:t xml:space="preserve">       </w:t>
      </w:r>
    </w:p>
    <w:p w:rsidR="002C7E32" w:rsidRPr="00E91842" w:rsidRDefault="002C7E32" w:rsidP="00EE3CF1">
      <w:pPr>
        <w:ind w:firstLine="851"/>
        <w:jc w:val="both"/>
      </w:pPr>
      <w:r w:rsidRPr="00E91842">
        <w:t xml:space="preserve">                                                                 (полное наименование объекта)                 </w:t>
      </w:r>
    </w:p>
    <w:p w:rsidR="002C7E32" w:rsidRPr="00E91842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E91842" w:rsidRDefault="002C7E32" w:rsidP="00EE3CF1">
      <w:pPr>
        <w:ind w:firstLine="851"/>
        <w:jc w:val="both"/>
      </w:pPr>
      <w:r w:rsidRPr="00E91842">
        <w:rPr>
          <w:sz w:val="28"/>
          <w:szCs w:val="28"/>
        </w:rPr>
        <w:t xml:space="preserve">3.2.___________________________________________________________ </w:t>
      </w:r>
      <w:r w:rsidRPr="00E91842">
        <w:t xml:space="preserve">        </w:t>
      </w:r>
    </w:p>
    <w:p w:rsidR="002C7E32" w:rsidRPr="00E91842" w:rsidRDefault="002C7E32" w:rsidP="00EE3CF1">
      <w:pPr>
        <w:ind w:firstLine="851"/>
        <w:jc w:val="both"/>
      </w:pPr>
      <w:r w:rsidRPr="00E91842">
        <w:t xml:space="preserve">                                                                  (полное наименование объекта)                </w:t>
      </w:r>
    </w:p>
    <w:p w:rsidR="002C7E32" w:rsidRPr="00E9184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91842">
        <w:rPr>
          <w:sz w:val="28"/>
          <w:szCs w:val="28"/>
        </w:rPr>
        <w:t>. Вопросы, охватывающие содержание мероприятия:</w:t>
      </w:r>
    </w:p>
    <w:p w:rsidR="002C7E32" w:rsidRPr="00E91842" w:rsidRDefault="002C7E32" w:rsidP="00EE3CF1">
      <w:pPr>
        <w:jc w:val="both"/>
        <w:rPr>
          <w:sz w:val="28"/>
          <w:szCs w:val="28"/>
        </w:rPr>
      </w:pPr>
      <w:r w:rsidRPr="00E91842">
        <w:rPr>
          <w:sz w:val="28"/>
          <w:szCs w:val="28"/>
        </w:rPr>
        <w:t>____________________________________________________________________</w:t>
      </w:r>
    </w:p>
    <w:p w:rsidR="002C7E32" w:rsidRPr="00E91842" w:rsidRDefault="002C7E32" w:rsidP="00EE3CF1">
      <w:pPr>
        <w:ind w:left="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91842">
        <w:rPr>
          <w:sz w:val="28"/>
          <w:szCs w:val="28"/>
        </w:rPr>
        <w:t>. Проверяемый период деятельности:_____________________________</w:t>
      </w: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E91842" w:rsidRDefault="002C7E32" w:rsidP="00EE3CF1">
      <w:pPr>
        <w:ind w:firstLine="85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</w:t>
      </w:r>
      <w:r w:rsidRPr="00E91842">
        <w:rPr>
          <w:sz w:val="28"/>
          <w:szCs w:val="28"/>
        </w:rPr>
        <w:t>. Сроки проведения контрольного мероприятия на объектах с «__»______20_г. по «__»_______20_г.</w:t>
      </w:r>
      <w:r w:rsidRPr="00E91842">
        <w:t xml:space="preserve">    </w:t>
      </w:r>
      <w:r w:rsidRPr="00E91842">
        <w:rPr>
          <w:iCs/>
          <w:sz w:val="28"/>
          <w:szCs w:val="28"/>
        </w:rPr>
        <w:t>(из распоряжения о проведении ко</w:t>
      </w:r>
      <w:r w:rsidRPr="00E91842">
        <w:rPr>
          <w:iCs/>
          <w:sz w:val="28"/>
          <w:szCs w:val="28"/>
        </w:rPr>
        <w:t>н</w:t>
      </w:r>
      <w:r w:rsidRPr="00E91842">
        <w:rPr>
          <w:iCs/>
          <w:sz w:val="28"/>
          <w:szCs w:val="28"/>
        </w:rPr>
        <w:t>трольного мероприятия)</w:t>
      </w:r>
      <w:r w:rsidRPr="00E91842">
        <w:rPr>
          <w:i/>
          <w:iCs/>
          <w:sz w:val="28"/>
          <w:szCs w:val="28"/>
        </w:rPr>
        <w:t>_______________________________________________</w:t>
      </w:r>
    </w:p>
    <w:p w:rsidR="002C7E32" w:rsidRPr="00E91842" w:rsidRDefault="002C7E32" w:rsidP="00EE3CF1">
      <w:pPr>
        <w:ind w:firstLine="851"/>
        <w:jc w:val="both"/>
      </w:pPr>
      <w:r w:rsidRPr="00E91842">
        <w:rPr>
          <w:i/>
          <w:iCs/>
          <w:sz w:val="28"/>
          <w:szCs w:val="28"/>
        </w:rPr>
        <w:t xml:space="preserve">                                             </w:t>
      </w:r>
      <w:r w:rsidRPr="00E91842">
        <w:rPr>
          <w:iCs/>
        </w:rPr>
        <w:t>(указывается по каждому объекту)</w:t>
      </w:r>
      <w:r w:rsidRPr="00E91842">
        <w:t xml:space="preserve">    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26E2C">
        <w:rPr>
          <w:sz w:val="28"/>
          <w:szCs w:val="28"/>
        </w:rPr>
        <w:t xml:space="preserve">. </w:t>
      </w:r>
      <w:r>
        <w:rPr>
          <w:sz w:val="28"/>
          <w:szCs w:val="28"/>
        </w:rPr>
        <w:t>Перечень нормативных правовых актов Российской Федерации, Кра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нодарского края, муниципальные правовые акты, которыми следует руков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дствоваться при осуществлении контрольного мероприятия:</w:t>
      </w:r>
    </w:p>
    <w:p w:rsidR="002C7E32" w:rsidRPr="00226E2C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2C7E32" w:rsidRPr="000A638E" w:rsidRDefault="002C7E32" w:rsidP="00EE3CF1">
      <w:pPr>
        <w:tabs>
          <w:tab w:val="left" w:pos="48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A638E">
        <w:rPr>
          <w:sz w:val="28"/>
          <w:szCs w:val="28"/>
        </w:rPr>
        <w:t>. Состав рабочей группы:</w:t>
      </w:r>
    </w:p>
    <w:p w:rsidR="002C7E32" w:rsidRPr="000A638E" w:rsidRDefault="002C7E32" w:rsidP="00EE3CF1">
      <w:pPr>
        <w:tabs>
          <w:tab w:val="left" w:pos="4820"/>
        </w:tabs>
        <w:ind w:firstLine="851"/>
        <w:jc w:val="both"/>
        <w:rPr>
          <w:sz w:val="28"/>
          <w:szCs w:val="28"/>
        </w:rPr>
      </w:pPr>
      <w:r w:rsidRPr="000A638E">
        <w:rPr>
          <w:sz w:val="28"/>
          <w:szCs w:val="28"/>
        </w:rPr>
        <w:t>руководитель контрольного мероприятия ____________________________________________________________________</w:t>
      </w:r>
    </w:p>
    <w:p w:rsidR="002C7E32" w:rsidRPr="000A638E" w:rsidRDefault="002C7E32" w:rsidP="00EE3CF1">
      <w:pPr>
        <w:tabs>
          <w:tab w:val="left" w:pos="4820"/>
        </w:tabs>
        <w:ind w:firstLine="851"/>
        <w:jc w:val="both"/>
      </w:pPr>
      <w:r w:rsidRPr="000A638E">
        <w:t xml:space="preserve">                                                                                           (должность, инициалы, фамилия)</w:t>
      </w:r>
    </w:p>
    <w:p w:rsidR="002C7E32" w:rsidRPr="000A638E" w:rsidRDefault="002C7E32" w:rsidP="00EE3CF1">
      <w:pPr>
        <w:tabs>
          <w:tab w:val="left" w:pos="4820"/>
        </w:tabs>
        <w:ind w:firstLine="851"/>
        <w:jc w:val="both"/>
        <w:rPr>
          <w:sz w:val="28"/>
          <w:szCs w:val="28"/>
        </w:rPr>
      </w:pPr>
      <w:r w:rsidRPr="000A638E">
        <w:rPr>
          <w:sz w:val="28"/>
          <w:szCs w:val="28"/>
        </w:rPr>
        <w:t>Члены рабочей группы</w:t>
      </w:r>
      <w:r>
        <w:rPr>
          <w:sz w:val="28"/>
          <w:szCs w:val="28"/>
        </w:rPr>
        <w:t xml:space="preserve"> </w:t>
      </w:r>
      <w:r w:rsidRPr="000A638E">
        <w:rPr>
          <w:sz w:val="28"/>
          <w:szCs w:val="28"/>
        </w:rPr>
        <w:t xml:space="preserve">:____________________________________________________________________  </w:t>
      </w:r>
    </w:p>
    <w:p w:rsidR="002C7E32" w:rsidRPr="000A638E" w:rsidRDefault="002C7E32" w:rsidP="00EE3CF1">
      <w:pPr>
        <w:tabs>
          <w:tab w:val="left" w:pos="4820"/>
        </w:tabs>
        <w:ind w:firstLine="851"/>
        <w:jc w:val="both"/>
      </w:pPr>
      <w:r w:rsidRPr="000A638E">
        <w:t xml:space="preserve">                           (должность, инициалы, фамилия исполнителей, в том числе привлеченных экспертов)</w:t>
      </w:r>
    </w:p>
    <w:p w:rsidR="002C7E32" w:rsidRPr="00962841" w:rsidRDefault="002C7E32" w:rsidP="00EE3CF1">
      <w:pPr>
        <w:tabs>
          <w:tab w:val="left" w:pos="4820"/>
        </w:tabs>
        <w:ind w:firstLine="851"/>
        <w:jc w:val="both"/>
        <w:rPr>
          <w:sz w:val="28"/>
          <w:szCs w:val="28"/>
          <w:highlight w:val="yellow"/>
        </w:rPr>
      </w:pPr>
    </w:p>
    <w:p w:rsidR="002C7E32" w:rsidRPr="00226E2C" w:rsidRDefault="002C7E32" w:rsidP="00EE3CF1">
      <w:pPr>
        <w:tabs>
          <w:tab w:val="left" w:pos="48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26E2C">
        <w:rPr>
          <w:sz w:val="28"/>
          <w:szCs w:val="28"/>
        </w:rPr>
        <w:t>. Порядок оформления результатов контрольного мероприятия.</w:t>
      </w:r>
    </w:p>
    <w:p w:rsidR="002C7E32" w:rsidRPr="00226E2C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226E2C" w:rsidRDefault="002C7E32" w:rsidP="00EE3CF1">
      <w:pPr>
        <w:ind w:firstLine="851"/>
        <w:rPr>
          <w:sz w:val="28"/>
          <w:szCs w:val="28"/>
        </w:rPr>
      </w:pPr>
    </w:p>
    <w:p w:rsidR="002C7E32" w:rsidRPr="00226E2C" w:rsidRDefault="002C7E32" w:rsidP="00EE3CF1">
      <w:pPr>
        <w:ind w:firstLine="851"/>
        <w:rPr>
          <w:sz w:val="28"/>
          <w:szCs w:val="28"/>
        </w:rPr>
      </w:pPr>
    </w:p>
    <w:p w:rsidR="002C7E32" w:rsidRPr="00226E2C" w:rsidRDefault="002C7E32" w:rsidP="00EE3CF1">
      <w:pPr>
        <w:ind w:firstLine="851"/>
        <w:rPr>
          <w:sz w:val="28"/>
          <w:szCs w:val="28"/>
        </w:rPr>
      </w:pPr>
    </w:p>
    <w:p w:rsidR="002C7E32" w:rsidRPr="00226E2C" w:rsidRDefault="002C7E32" w:rsidP="00EE3CF1">
      <w:pPr>
        <w:ind w:firstLine="851"/>
        <w:rPr>
          <w:sz w:val="28"/>
          <w:szCs w:val="28"/>
        </w:rPr>
      </w:pPr>
      <w:r w:rsidRPr="00226E2C">
        <w:rPr>
          <w:sz w:val="28"/>
          <w:szCs w:val="28"/>
        </w:rPr>
        <w:t xml:space="preserve">Руководитель </w:t>
      </w:r>
    </w:p>
    <w:p w:rsidR="002C7E32" w:rsidRPr="00226E2C" w:rsidRDefault="002C7E32" w:rsidP="00EE3CF1">
      <w:pPr>
        <w:ind w:firstLine="851"/>
        <w:rPr>
          <w:sz w:val="28"/>
          <w:szCs w:val="28"/>
        </w:rPr>
      </w:pPr>
      <w:r w:rsidRPr="00226E2C">
        <w:rPr>
          <w:sz w:val="28"/>
          <w:szCs w:val="28"/>
        </w:rPr>
        <w:t>контрольного мероприятия            ______________       _______________</w:t>
      </w:r>
    </w:p>
    <w:p w:rsidR="002C7E32" w:rsidRPr="00226E2C" w:rsidRDefault="002C7E32" w:rsidP="00EE3CF1">
      <w:pPr>
        <w:ind w:firstLine="851"/>
      </w:pPr>
      <w:r w:rsidRPr="00226E2C">
        <w:t xml:space="preserve">                                                                                            (подпись)                          (инициалы, фамилия)</w:t>
      </w:r>
    </w:p>
    <w:p w:rsidR="002C7E32" w:rsidRPr="00962841" w:rsidRDefault="002C7E32" w:rsidP="00EE3CF1">
      <w:pPr>
        <w:ind w:firstLine="851"/>
        <w:jc w:val="center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rPr>
          <w:sz w:val="28"/>
          <w:szCs w:val="28"/>
          <w:highlight w:val="yellow"/>
        </w:rPr>
        <w:sectPr w:rsidR="002C7E32" w:rsidRPr="00962841" w:rsidSect="00EE3CF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C7E32" w:rsidRPr="00767936" w:rsidRDefault="002C7E32" w:rsidP="00EE3CF1">
      <w:pPr>
        <w:ind w:left="4105" w:firstLine="851"/>
        <w:jc w:val="center"/>
        <w:rPr>
          <w:sz w:val="28"/>
          <w:szCs w:val="28"/>
        </w:rPr>
      </w:pPr>
      <w:r w:rsidRPr="00767936">
        <w:rPr>
          <w:sz w:val="28"/>
          <w:szCs w:val="28"/>
        </w:rPr>
        <w:t>Приложение № 2</w:t>
      </w:r>
    </w:p>
    <w:p w:rsidR="002C7E32" w:rsidRPr="00767936" w:rsidRDefault="002C7E32" w:rsidP="00EE3CF1">
      <w:pPr>
        <w:ind w:left="4105" w:firstLine="851"/>
        <w:jc w:val="center"/>
        <w:rPr>
          <w:sz w:val="28"/>
          <w:szCs w:val="28"/>
        </w:rPr>
      </w:pPr>
      <w:r w:rsidRPr="00767936">
        <w:rPr>
          <w:sz w:val="28"/>
          <w:szCs w:val="28"/>
        </w:rPr>
        <w:t>к регламенту Контрольно-счётной</w:t>
      </w:r>
    </w:p>
    <w:p w:rsidR="002C7E32" w:rsidRPr="00767936" w:rsidRDefault="002C7E32" w:rsidP="00EE3CF1">
      <w:pPr>
        <w:ind w:left="4105" w:firstLine="851"/>
        <w:jc w:val="center"/>
        <w:rPr>
          <w:sz w:val="28"/>
          <w:szCs w:val="28"/>
        </w:rPr>
      </w:pPr>
      <w:r w:rsidRPr="00767936">
        <w:rPr>
          <w:sz w:val="28"/>
          <w:szCs w:val="28"/>
        </w:rPr>
        <w:t>палаты муниципального образования</w:t>
      </w:r>
    </w:p>
    <w:p w:rsidR="002C7E32" w:rsidRPr="00767936" w:rsidRDefault="002C7E32" w:rsidP="00EE3CF1">
      <w:pPr>
        <w:ind w:left="4105" w:firstLine="851"/>
        <w:jc w:val="center"/>
        <w:rPr>
          <w:sz w:val="28"/>
          <w:szCs w:val="28"/>
        </w:rPr>
      </w:pPr>
      <w:r w:rsidRPr="00767936">
        <w:rPr>
          <w:sz w:val="28"/>
          <w:szCs w:val="28"/>
        </w:rPr>
        <w:t>Щербиновский район</w:t>
      </w:r>
    </w:p>
    <w:p w:rsidR="002C7E32" w:rsidRPr="00767936" w:rsidRDefault="002C7E32" w:rsidP="00EE3CF1">
      <w:pPr>
        <w:ind w:left="4105" w:firstLine="851"/>
        <w:jc w:val="center"/>
        <w:rPr>
          <w:sz w:val="28"/>
          <w:szCs w:val="28"/>
        </w:rPr>
      </w:pPr>
    </w:p>
    <w:p w:rsidR="002C7E32" w:rsidRPr="00767936" w:rsidRDefault="002C7E32" w:rsidP="00EE3CF1">
      <w:pPr>
        <w:ind w:firstLine="851"/>
        <w:jc w:val="center"/>
        <w:rPr>
          <w:i/>
          <w:iCs/>
        </w:rPr>
      </w:pPr>
      <w:r w:rsidRPr="00767936">
        <w:rPr>
          <w:i/>
          <w:iCs/>
        </w:rPr>
        <w:t>На бланке  письма КСП</w:t>
      </w:r>
    </w:p>
    <w:p w:rsidR="002C7E32" w:rsidRPr="00962841" w:rsidRDefault="002C7E32" w:rsidP="00EE3CF1">
      <w:pPr>
        <w:ind w:firstLine="851"/>
        <w:jc w:val="center"/>
        <w:rPr>
          <w:sz w:val="28"/>
          <w:szCs w:val="28"/>
          <w:highlight w:val="yellow"/>
        </w:rPr>
      </w:pPr>
    </w:p>
    <w:p w:rsidR="002C7E32" w:rsidRPr="00767936" w:rsidRDefault="002C7E32" w:rsidP="00EE3CF1">
      <w:pPr>
        <w:ind w:firstLine="851"/>
        <w:rPr>
          <w:sz w:val="28"/>
          <w:szCs w:val="28"/>
        </w:rPr>
      </w:pPr>
      <w:r w:rsidRPr="00767936">
        <w:rPr>
          <w:sz w:val="28"/>
          <w:szCs w:val="28"/>
        </w:rPr>
        <w:t>ОБРАЗЕЦ</w:t>
      </w:r>
    </w:p>
    <w:p w:rsidR="002C7E32" w:rsidRDefault="002C7E32" w:rsidP="00EE3CF1">
      <w:pPr>
        <w:ind w:firstLine="851"/>
        <w:jc w:val="center"/>
        <w:rPr>
          <w:sz w:val="28"/>
          <w:szCs w:val="28"/>
          <w:highlight w:val="yellow"/>
        </w:rPr>
      </w:pPr>
    </w:p>
    <w:p w:rsidR="002C7E32" w:rsidRPr="00767936" w:rsidRDefault="002C7E32" w:rsidP="00767936">
      <w:pPr>
        <w:ind w:firstLine="851"/>
        <w:jc w:val="both"/>
        <w:rPr>
          <w:sz w:val="28"/>
          <w:szCs w:val="28"/>
        </w:rPr>
      </w:pPr>
      <w:r w:rsidRPr="00767936">
        <w:rPr>
          <w:sz w:val="28"/>
          <w:szCs w:val="28"/>
        </w:rPr>
        <w:t>«___» __________ 20__г.                          №_________________________</w:t>
      </w:r>
    </w:p>
    <w:p w:rsidR="002C7E32" w:rsidRDefault="002C7E32" w:rsidP="00EE3CF1">
      <w:pPr>
        <w:ind w:firstLine="851"/>
        <w:jc w:val="center"/>
        <w:rPr>
          <w:sz w:val="28"/>
          <w:szCs w:val="28"/>
        </w:rPr>
      </w:pPr>
      <w:r w:rsidRPr="00767936">
        <w:rPr>
          <w:sz w:val="28"/>
          <w:szCs w:val="28"/>
        </w:rPr>
        <w:t xml:space="preserve">                                                                      </w:t>
      </w:r>
    </w:p>
    <w:p w:rsidR="002C7E32" w:rsidRDefault="002C7E32" w:rsidP="00EE3CF1">
      <w:pPr>
        <w:ind w:firstLine="851"/>
        <w:jc w:val="center"/>
        <w:rPr>
          <w:sz w:val="28"/>
          <w:szCs w:val="28"/>
        </w:rPr>
      </w:pPr>
    </w:p>
    <w:p w:rsidR="002C7E32" w:rsidRPr="00767936" w:rsidRDefault="002C7E32" w:rsidP="00E27291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Должность руководителя</w:t>
      </w:r>
      <w:r w:rsidRPr="00767936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 контроля</w:t>
      </w:r>
      <w:r w:rsidRPr="00767936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     И</w:t>
      </w:r>
      <w:r w:rsidRPr="00767936">
        <w:rPr>
          <w:sz w:val="28"/>
          <w:szCs w:val="28"/>
        </w:rPr>
        <w:t>нициалы, фамилия</w:t>
      </w:r>
    </w:p>
    <w:p w:rsidR="002C7E32" w:rsidRPr="00767936" w:rsidRDefault="002C7E32" w:rsidP="00EE3CF1">
      <w:pPr>
        <w:ind w:firstLine="851"/>
        <w:jc w:val="center"/>
        <w:rPr>
          <w:sz w:val="28"/>
          <w:szCs w:val="28"/>
        </w:rPr>
      </w:pPr>
    </w:p>
    <w:p w:rsidR="002C7E32" w:rsidRPr="00935E43" w:rsidRDefault="002C7E32" w:rsidP="00EE3CF1">
      <w:pPr>
        <w:pStyle w:val="a0"/>
        <w:ind w:left="0" w:right="0" w:firstLine="851"/>
      </w:pPr>
      <w:r w:rsidRPr="00935E43">
        <w:t>Уважаемый (ая)  имя отчество!</w:t>
      </w:r>
    </w:p>
    <w:p w:rsidR="002C7E32" w:rsidRPr="00935E43" w:rsidRDefault="002C7E32" w:rsidP="00EE3CF1">
      <w:pPr>
        <w:pStyle w:val="a0"/>
        <w:ind w:left="0" w:right="0" w:firstLine="851"/>
        <w:rPr>
          <w:highlight w:val="yellow"/>
        </w:rPr>
      </w:pPr>
    </w:p>
    <w:p w:rsidR="002C7E32" w:rsidRPr="001E5711" w:rsidRDefault="002C7E32" w:rsidP="00EE3CF1">
      <w:pPr>
        <w:ind w:firstLine="851"/>
        <w:rPr>
          <w:sz w:val="28"/>
          <w:szCs w:val="28"/>
        </w:rPr>
      </w:pPr>
      <w:r w:rsidRPr="001E5711">
        <w:rPr>
          <w:sz w:val="28"/>
          <w:szCs w:val="28"/>
        </w:rPr>
        <w:t>Ставим Вас в известность, что в соответствии с_______________________________________________________________________________________________________________________________________</w:t>
      </w:r>
    </w:p>
    <w:p w:rsidR="002C7E32" w:rsidRPr="001E5711" w:rsidRDefault="002C7E32" w:rsidP="00EE3CF1">
      <w:pPr>
        <w:ind w:firstLine="851"/>
        <w:rPr>
          <w:snapToGrid w:val="0"/>
          <w:sz w:val="28"/>
          <w:szCs w:val="28"/>
          <w:vertAlign w:val="superscript"/>
        </w:rPr>
      </w:pPr>
      <w:r w:rsidRPr="001E5711">
        <w:rPr>
          <w:sz w:val="28"/>
          <w:szCs w:val="28"/>
          <w:vertAlign w:val="superscript"/>
        </w:rPr>
        <w:t xml:space="preserve">(пункт плана работы КСП, иные </w:t>
      </w:r>
      <w:r w:rsidRPr="001E5711">
        <w:rPr>
          <w:snapToGrid w:val="0"/>
          <w:sz w:val="28"/>
          <w:szCs w:val="28"/>
          <w:vertAlign w:val="superscript"/>
        </w:rPr>
        <w:t>основания для проведения мероприятия</w:t>
      </w:r>
      <w:r w:rsidRPr="001E5711">
        <w:rPr>
          <w:sz w:val="28"/>
          <w:szCs w:val="28"/>
          <w:vertAlign w:val="superscript"/>
        </w:rPr>
        <w:t xml:space="preserve">, </w:t>
      </w:r>
      <w:r w:rsidRPr="001E5711">
        <w:rPr>
          <w:snapToGrid w:val="0"/>
          <w:sz w:val="28"/>
          <w:szCs w:val="28"/>
          <w:vertAlign w:val="superscript"/>
        </w:rPr>
        <w:t>предусмотренные законодательством)</w:t>
      </w:r>
    </w:p>
    <w:p w:rsidR="002C7E32" w:rsidRPr="003E3D43" w:rsidRDefault="002C7E32" w:rsidP="003E3D43">
      <w:pPr>
        <w:ind w:firstLine="851"/>
        <w:jc w:val="both"/>
        <w:rPr>
          <w:sz w:val="28"/>
          <w:szCs w:val="28"/>
        </w:rPr>
      </w:pPr>
      <w:r w:rsidRPr="003E3D43">
        <w:rPr>
          <w:sz w:val="28"/>
          <w:szCs w:val="28"/>
        </w:rPr>
        <w:t>Контрольно – счетной палатой  муниципального образования Щерб</w:t>
      </w:r>
      <w:r w:rsidRPr="003E3D43">
        <w:rPr>
          <w:sz w:val="28"/>
          <w:szCs w:val="28"/>
        </w:rPr>
        <w:t>и</w:t>
      </w:r>
      <w:r w:rsidRPr="003E3D43">
        <w:rPr>
          <w:sz w:val="28"/>
          <w:szCs w:val="28"/>
        </w:rPr>
        <w:t>новский район проводится контрольное (экспертно – аналитическое) меропри</w:t>
      </w:r>
      <w:r w:rsidRPr="003E3D43">
        <w:rPr>
          <w:sz w:val="28"/>
          <w:szCs w:val="28"/>
        </w:rPr>
        <w:t>я</w:t>
      </w:r>
      <w:r w:rsidRPr="003E3D43">
        <w:rPr>
          <w:sz w:val="28"/>
          <w:szCs w:val="28"/>
        </w:rPr>
        <w:t>тие «_______________________________________________________»</w:t>
      </w:r>
    </w:p>
    <w:p w:rsidR="002C7E32" w:rsidRPr="003E3D43" w:rsidRDefault="002C7E32" w:rsidP="003E3D43">
      <w:pPr>
        <w:ind w:firstLine="851"/>
        <w:jc w:val="both"/>
        <w:rPr>
          <w:sz w:val="28"/>
          <w:szCs w:val="28"/>
          <w:vertAlign w:val="superscript"/>
        </w:rPr>
      </w:pPr>
      <w:r w:rsidRPr="003E3D43">
        <w:rPr>
          <w:sz w:val="28"/>
          <w:szCs w:val="28"/>
          <w:vertAlign w:val="superscript"/>
        </w:rPr>
        <w:t xml:space="preserve">                                                                                                  (наименование  мероприятия)</w:t>
      </w:r>
    </w:p>
    <w:p w:rsidR="002C7E32" w:rsidRPr="005200B0" w:rsidRDefault="002C7E32" w:rsidP="00F84597">
      <w:pPr>
        <w:ind w:firstLine="851"/>
        <w:jc w:val="both"/>
        <w:rPr>
          <w:sz w:val="28"/>
          <w:szCs w:val="28"/>
        </w:rPr>
      </w:pPr>
      <w:r w:rsidRPr="00715C39">
        <w:rPr>
          <w:sz w:val="28"/>
          <w:szCs w:val="28"/>
        </w:rPr>
        <w:t>В соответствии со статьями 13 и 15 Федерального закона от 7 февраля 2011 года № 6 – ФЗ «Об общих принципах организации и деятельности Ко</w:t>
      </w:r>
      <w:r w:rsidRPr="00715C39">
        <w:rPr>
          <w:sz w:val="28"/>
          <w:szCs w:val="28"/>
        </w:rPr>
        <w:t>н</w:t>
      </w:r>
      <w:r w:rsidRPr="00715C39">
        <w:rPr>
          <w:sz w:val="28"/>
          <w:szCs w:val="28"/>
        </w:rPr>
        <w:t>трольно – счетных органов субъектов Российской Федерации и муниципальных образований, статьей 3 Закона Краснодарского края</w:t>
      </w:r>
      <w:r w:rsidRPr="00715C39">
        <w:rPr>
          <w:rStyle w:val="Strong"/>
          <w:b w:val="0"/>
          <w:sz w:val="28"/>
          <w:szCs w:val="28"/>
        </w:rPr>
        <w:t xml:space="preserve"> от 28 декабря 2011 года № 2418 – КЗ «О регулировании отдельных вопросов организации и деятельности контрольно – счетных органов муниципальных образований в Краснодарском крае»,</w:t>
      </w:r>
      <w:r w:rsidRPr="00715C39">
        <w:rPr>
          <w:sz w:val="28"/>
          <w:szCs w:val="28"/>
        </w:rPr>
        <w:t xml:space="preserve">  разделами 13, 14 положения о Контрольно-счетной палате муниципал</w:t>
      </w:r>
      <w:r w:rsidRPr="00715C39">
        <w:rPr>
          <w:sz w:val="28"/>
          <w:szCs w:val="28"/>
        </w:rPr>
        <w:t>ь</w:t>
      </w:r>
      <w:r w:rsidRPr="00715C39">
        <w:rPr>
          <w:sz w:val="28"/>
          <w:szCs w:val="28"/>
        </w:rPr>
        <w:t>ного образования Щербиновский район, утвержденного решением Совета м</w:t>
      </w:r>
      <w:r w:rsidRPr="00715C39">
        <w:rPr>
          <w:sz w:val="28"/>
          <w:szCs w:val="28"/>
        </w:rPr>
        <w:t>у</w:t>
      </w:r>
      <w:r w:rsidRPr="00715C39">
        <w:rPr>
          <w:sz w:val="28"/>
          <w:szCs w:val="28"/>
        </w:rPr>
        <w:t xml:space="preserve">ниципального образования  Щербиновский район от 28.02.2012 года  № 2 «О Контрольно-счётной палате муниципального образования Щербиновский район » прошу до </w:t>
      </w:r>
      <w:r w:rsidRPr="005200B0">
        <w:rPr>
          <w:sz w:val="28"/>
          <w:szCs w:val="28"/>
        </w:rPr>
        <w:t>«___»______________20___ года представить (поручить предст</w:t>
      </w:r>
      <w:r w:rsidRPr="005200B0">
        <w:rPr>
          <w:sz w:val="28"/>
          <w:szCs w:val="28"/>
        </w:rPr>
        <w:t>а</w:t>
      </w:r>
      <w:r w:rsidRPr="005200B0">
        <w:rPr>
          <w:sz w:val="28"/>
          <w:szCs w:val="28"/>
        </w:rPr>
        <w:t>вить) ____________________________________________________________________</w:t>
      </w:r>
    </w:p>
    <w:p w:rsidR="002C7E32" w:rsidRPr="005200B0" w:rsidRDefault="002C7E32" w:rsidP="005200B0">
      <w:pPr>
        <w:jc w:val="both"/>
        <w:rPr>
          <w:sz w:val="28"/>
          <w:szCs w:val="28"/>
        </w:rPr>
      </w:pPr>
      <w:r w:rsidRPr="005200B0">
        <w:rPr>
          <w:sz w:val="28"/>
          <w:szCs w:val="28"/>
        </w:rPr>
        <w:t>____________________________________________________________________</w:t>
      </w:r>
    </w:p>
    <w:p w:rsidR="002C7E32" w:rsidRPr="005200B0" w:rsidRDefault="002C7E32" w:rsidP="00F84597">
      <w:pPr>
        <w:ind w:firstLine="851"/>
        <w:jc w:val="both"/>
        <w:rPr>
          <w:i/>
          <w:sz w:val="28"/>
          <w:szCs w:val="28"/>
          <w:vertAlign w:val="superscript"/>
        </w:rPr>
      </w:pPr>
      <w:r w:rsidRPr="005200B0">
        <w:rPr>
          <w:i/>
          <w:sz w:val="28"/>
          <w:szCs w:val="28"/>
          <w:vertAlign w:val="superscript"/>
        </w:rPr>
        <w:t>(</w:t>
      </w:r>
      <w:r w:rsidRPr="005200B0">
        <w:rPr>
          <w:sz w:val="28"/>
          <w:szCs w:val="28"/>
          <w:vertAlign w:val="superscript"/>
        </w:rPr>
        <w:t>должность, инициалы, фамилия руководителя мероприятия)</w:t>
      </w:r>
    </w:p>
    <w:p w:rsidR="002C7E32" w:rsidRPr="005200B0" w:rsidRDefault="002C7E32" w:rsidP="00EE3CF1">
      <w:pPr>
        <w:ind w:firstLine="851"/>
        <w:rPr>
          <w:sz w:val="28"/>
          <w:szCs w:val="28"/>
        </w:rPr>
      </w:pPr>
      <w:r w:rsidRPr="005200B0">
        <w:rPr>
          <w:sz w:val="28"/>
          <w:szCs w:val="28"/>
        </w:rPr>
        <w:t>следующие документы (материалы, данные или информацию):</w:t>
      </w:r>
    </w:p>
    <w:p w:rsidR="002C7E32" w:rsidRPr="00935E43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Pr="00673B25" w:rsidRDefault="002C7E32" w:rsidP="00673B25">
      <w:pPr>
        <w:ind w:firstLine="851"/>
        <w:jc w:val="both"/>
        <w:rPr>
          <w:sz w:val="28"/>
          <w:szCs w:val="28"/>
        </w:rPr>
      </w:pPr>
      <w:r w:rsidRPr="00673B25">
        <w:rPr>
          <w:sz w:val="28"/>
          <w:szCs w:val="28"/>
        </w:rPr>
        <w:t>1._________________________________________________________________________________________________________________________________</w:t>
      </w:r>
    </w:p>
    <w:p w:rsidR="002C7E32" w:rsidRPr="00673B25" w:rsidRDefault="002C7E32" w:rsidP="00673B25">
      <w:pPr>
        <w:ind w:firstLine="851"/>
        <w:jc w:val="both"/>
        <w:rPr>
          <w:sz w:val="28"/>
          <w:szCs w:val="28"/>
          <w:vertAlign w:val="superscript"/>
        </w:rPr>
      </w:pPr>
      <w:r w:rsidRPr="00673B25">
        <w:rPr>
          <w:sz w:val="28"/>
          <w:szCs w:val="28"/>
          <w:vertAlign w:val="superscript"/>
        </w:rPr>
        <w:t>(указываются наименования конкретных документов или формулируются вопросы, по которым необходимо</w:t>
      </w:r>
    </w:p>
    <w:p w:rsidR="002C7E32" w:rsidRPr="00673B25" w:rsidRDefault="002C7E32" w:rsidP="00673B25">
      <w:pPr>
        <w:ind w:firstLine="851"/>
        <w:jc w:val="both"/>
        <w:rPr>
          <w:sz w:val="28"/>
          <w:szCs w:val="28"/>
          <w:vertAlign w:val="superscript"/>
        </w:rPr>
      </w:pPr>
      <w:r w:rsidRPr="00673B25">
        <w:rPr>
          <w:sz w:val="28"/>
          <w:szCs w:val="28"/>
          <w:vertAlign w:val="superscript"/>
        </w:rPr>
        <w:t xml:space="preserve"> представить соответствующую информацию)</w:t>
      </w:r>
    </w:p>
    <w:p w:rsidR="002C7E32" w:rsidRPr="00673B25" w:rsidRDefault="002C7E32" w:rsidP="00673B25">
      <w:pPr>
        <w:ind w:firstLine="851"/>
        <w:jc w:val="both"/>
        <w:rPr>
          <w:sz w:val="28"/>
          <w:szCs w:val="28"/>
        </w:rPr>
      </w:pPr>
      <w:r w:rsidRPr="00673B25">
        <w:rPr>
          <w:sz w:val="28"/>
          <w:szCs w:val="28"/>
        </w:rPr>
        <w:t>2._______________________________________________________________________</w:t>
      </w:r>
    </w:p>
    <w:p w:rsidR="002C7E32" w:rsidRPr="00673B25" w:rsidRDefault="002C7E32" w:rsidP="00EE3CF1">
      <w:pPr>
        <w:ind w:firstLine="851"/>
        <w:rPr>
          <w:sz w:val="28"/>
          <w:szCs w:val="28"/>
        </w:rPr>
      </w:pPr>
    </w:p>
    <w:p w:rsidR="002C7E32" w:rsidRPr="00935E43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Pr="00935E43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Pr="00673B25" w:rsidRDefault="002C7E32" w:rsidP="00EE3CF1">
      <w:pPr>
        <w:pStyle w:val="a"/>
        <w:ind w:firstLine="851"/>
        <w:jc w:val="both"/>
      </w:pPr>
      <w:r w:rsidRPr="00673B25">
        <w:t>Председатель</w:t>
      </w:r>
    </w:p>
    <w:p w:rsidR="002C7E32" w:rsidRPr="00673B25" w:rsidRDefault="002C7E32" w:rsidP="00EE3CF1">
      <w:pPr>
        <w:pStyle w:val="a"/>
        <w:ind w:firstLine="851"/>
        <w:jc w:val="both"/>
      </w:pPr>
      <w:r w:rsidRPr="00673B25">
        <w:t>Контрольно-счётной палаты</w:t>
      </w:r>
    </w:p>
    <w:p w:rsidR="002C7E32" w:rsidRPr="00673B25" w:rsidRDefault="002C7E32" w:rsidP="00EE3CF1">
      <w:pPr>
        <w:pStyle w:val="a"/>
        <w:ind w:firstLine="851"/>
        <w:jc w:val="both"/>
      </w:pPr>
      <w:r w:rsidRPr="00673B25">
        <w:t>муниципального образования</w:t>
      </w:r>
    </w:p>
    <w:p w:rsidR="002C7E32" w:rsidRPr="00673B25" w:rsidRDefault="002C7E32" w:rsidP="00EE3CF1">
      <w:pPr>
        <w:pStyle w:val="a"/>
        <w:ind w:firstLine="851"/>
        <w:jc w:val="both"/>
      </w:pPr>
      <w:r w:rsidRPr="00673B25">
        <w:t>Щербиновский район</w:t>
      </w:r>
      <w:r>
        <w:t xml:space="preserve">          ___________         __________________</w:t>
      </w:r>
    </w:p>
    <w:p w:rsidR="002C7E32" w:rsidRDefault="002C7E32" w:rsidP="00673B25">
      <w:pPr>
        <w:pStyle w:val="a"/>
        <w:ind w:firstLine="851"/>
        <w:jc w:val="both"/>
      </w:pPr>
      <w:r w:rsidRPr="00673B25">
        <w:t xml:space="preserve">                                             </w:t>
      </w:r>
      <w:r>
        <w:t>(подпись)</w:t>
      </w:r>
      <w:r w:rsidRPr="00673B25">
        <w:t xml:space="preserve">             </w:t>
      </w:r>
      <w:r>
        <w:t>(инициалы и фамилия)</w:t>
      </w:r>
      <w:r w:rsidRPr="00673B25">
        <w:t xml:space="preserve">         </w:t>
      </w: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Default="002C7E32" w:rsidP="00673B25">
      <w:pPr>
        <w:pStyle w:val="a"/>
        <w:ind w:firstLine="851"/>
        <w:jc w:val="both"/>
      </w:pPr>
    </w:p>
    <w:p w:rsidR="002C7E32" w:rsidRPr="00A9029F" w:rsidRDefault="002C7E32" w:rsidP="00673B25">
      <w:pPr>
        <w:pStyle w:val="a"/>
        <w:ind w:firstLine="851"/>
        <w:jc w:val="both"/>
      </w:pPr>
      <w:r w:rsidRPr="00A9029F">
        <w:t xml:space="preserve">                                                                                    Приложение № 3</w:t>
      </w:r>
    </w:p>
    <w:p w:rsidR="002C7E32" w:rsidRPr="00A9029F" w:rsidRDefault="002C7E32" w:rsidP="00EE3CF1">
      <w:pPr>
        <w:ind w:left="4105" w:firstLine="851"/>
        <w:jc w:val="center"/>
        <w:rPr>
          <w:sz w:val="28"/>
          <w:szCs w:val="28"/>
        </w:rPr>
      </w:pPr>
      <w:r w:rsidRPr="00A9029F">
        <w:rPr>
          <w:sz w:val="28"/>
          <w:szCs w:val="28"/>
        </w:rPr>
        <w:t>к регламенту  Контрольно-счётной</w:t>
      </w:r>
    </w:p>
    <w:p w:rsidR="002C7E32" w:rsidRPr="00A9029F" w:rsidRDefault="002C7E32" w:rsidP="00EE3CF1">
      <w:pPr>
        <w:ind w:left="4105" w:firstLine="851"/>
        <w:jc w:val="center"/>
        <w:rPr>
          <w:sz w:val="28"/>
          <w:szCs w:val="28"/>
        </w:rPr>
      </w:pPr>
      <w:r w:rsidRPr="00A9029F">
        <w:rPr>
          <w:sz w:val="28"/>
          <w:szCs w:val="28"/>
        </w:rPr>
        <w:t>палаты муниципального образования</w:t>
      </w:r>
    </w:p>
    <w:p w:rsidR="002C7E32" w:rsidRPr="00A9029F" w:rsidRDefault="002C7E32" w:rsidP="00EE3CF1">
      <w:pPr>
        <w:ind w:left="4105" w:firstLine="851"/>
        <w:jc w:val="center"/>
        <w:rPr>
          <w:sz w:val="28"/>
          <w:szCs w:val="28"/>
        </w:rPr>
      </w:pPr>
      <w:r w:rsidRPr="00A9029F">
        <w:rPr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A128BC">
      <w:pPr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rPr>
          <w:spacing w:val="-14"/>
          <w:sz w:val="28"/>
          <w:szCs w:val="28"/>
          <w:highlight w:val="yellow"/>
        </w:rPr>
      </w:pPr>
      <w:r w:rsidRPr="00776266">
        <w:rPr>
          <w:sz w:val="28"/>
          <w:szCs w:val="28"/>
        </w:rPr>
        <w:t>ОБРАЗЕЦ</w:t>
      </w:r>
      <w:r w:rsidRPr="00776266">
        <w:rPr>
          <w:spacing w:val="-14"/>
          <w:sz w:val="28"/>
          <w:szCs w:val="28"/>
        </w:rPr>
        <w:t xml:space="preserve">      </w:t>
      </w: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</w:t>
      </w:r>
    </w:p>
    <w:p w:rsidR="002C7E32" w:rsidRPr="00962841" w:rsidRDefault="002C7E32" w:rsidP="00EE3CF1">
      <w:pPr>
        <w:ind w:firstLine="851"/>
        <w:jc w:val="both"/>
        <w:rPr>
          <w:spacing w:val="-14"/>
          <w:sz w:val="28"/>
          <w:szCs w:val="28"/>
          <w:highlight w:val="yellow"/>
        </w:rPr>
      </w:pP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</w:t>
      </w:r>
    </w:p>
    <w:p w:rsidR="002C7E32" w:rsidRPr="00962841" w:rsidRDefault="002C7E32" w:rsidP="00EE3CF1">
      <w:pPr>
        <w:ind w:firstLine="851"/>
        <w:jc w:val="both"/>
        <w:rPr>
          <w:spacing w:val="-14"/>
          <w:sz w:val="28"/>
          <w:szCs w:val="28"/>
          <w:highlight w:val="yellow"/>
        </w:rPr>
      </w:pPr>
    </w:p>
    <w:p w:rsidR="002C7E32" w:rsidRPr="00776266" w:rsidRDefault="002C7E32" w:rsidP="00EE3CF1">
      <w:pPr>
        <w:ind w:firstLine="851"/>
        <w:jc w:val="center"/>
        <w:rPr>
          <w:b/>
          <w:spacing w:val="-14"/>
          <w:sz w:val="28"/>
          <w:szCs w:val="28"/>
        </w:rPr>
      </w:pPr>
      <w:r w:rsidRPr="00776266">
        <w:rPr>
          <w:b/>
          <w:spacing w:val="-14"/>
          <w:sz w:val="28"/>
          <w:szCs w:val="28"/>
        </w:rPr>
        <w:t>АКТ</w:t>
      </w:r>
    </w:p>
    <w:p w:rsidR="002C7E32" w:rsidRPr="00776266" w:rsidRDefault="002C7E32" w:rsidP="00EE3CF1">
      <w:pPr>
        <w:ind w:firstLine="851"/>
        <w:jc w:val="both"/>
        <w:rPr>
          <w:b/>
          <w:spacing w:val="-14"/>
          <w:sz w:val="28"/>
          <w:szCs w:val="28"/>
        </w:rPr>
      </w:pPr>
    </w:p>
    <w:p w:rsidR="002C7E32" w:rsidRPr="00776266" w:rsidRDefault="002C7E32" w:rsidP="00EE3CF1">
      <w:pPr>
        <w:ind w:firstLine="851"/>
        <w:jc w:val="center"/>
        <w:rPr>
          <w:b/>
          <w:spacing w:val="-14"/>
          <w:sz w:val="28"/>
          <w:szCs w:val="28"/>
        </w:rPr>
      </w:pPr>
      <w:r w:rsidRPr="00776266">
        <w:rPr>
          <w:b/>
          <w:spacing w:val="-14"/>
          <w:sz w:val="28"/>
          <w:szCs w:val="28"/>
        </w:rPr>
        <w:t>по факту непредставления (несвоевременного представления) документов</w:t>
      </w:r>
    </w:p>
    <w:p w:rsidR="002C7E32" w:rsidRPr="00776266" w:rsidRDefault="002C7E32" w:rsidP="00EE3CF1">
      <w:pPr>
        <w:ind w:firstLine="851"/>
        <w:jc w:val="center"/>
        <w:rPr>
          <w:b/>
          <w:spacing w:val="-14"/>
          <w:sz w:val="28"/>
          <w:szCs w:val="28"/>
        </w:rPr>
      </w:pPr>
      <w:r w:rsidRPr="00776266">
        <w:rPr>
          <w:b/>
          <w:spacing w:val="-14"/>
          <w:sz w:val="28"/>
          <w:szCs w:val="28"/>
        </w:rPr>
        <w:t xml:space="preserve"> по запросу Контрольно-счётной палаты муниципального образования  </w:t>
      </w:r>
    </w:p>
    <w:p w:rsidR="002C7E32" w:rsidRPr="00776266" w:rsidRDefault="002C7E32" w:rsidP="00EE3CF1">
      <w:pPr>
        <w:ind w:firstLine="851"/>
        <w:jc w:val="center"/>
        <w:rPr>
          <w:b/>
          <w:spacing w:val="-14"/>
          <w:sz w:val="28"/>
          <w:szCs w:val="28"/>
        </w:rPr>
      </w:pPr>
      <w:r w:rsidRPr="00776266">
        <w:rPr>
          <w:b/>
          <w:spacing w:val="-14"/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BC6B43" w:rsidRDefault="002C7E32" w:rsidP="00EE3CF1">
      <w:pPr>
        <w:ind w:firstLine="851"/>
        <w:jc w:val="both"/>
        <w:rPr>
          <w:sz w:val="28"/>
          <w:szCs w:val="28"/>
        </w:rPr>
      </w:pPr>
      <w:r w:rsidRPr="00BC6B43">
        <w:rPr>
          <w:sz w:val="28"/>
          <w:szCs w:val="28"/>
        </w:rPr>
        <w:t>_____________</w:t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  <w:t>«___» _______ 20__года</w:t>
      </w:r>
    </w:p>
    <w:p w:rsidR="002C7E32" w:rsidRPr="00BC6B43" w:rsidRDefault="002C7E32" w:rsidP="00EE3CF1">
      <w:pPr>
        <w:ind w:firstLine="851"/>
        <w:jc w:val="both"/>
        <w:rPr>
          <w:sz w:val="28"/>
          <w:szCs w:val="28"/>
        </w:rPr>
      </w:pPr>
      <w:r w:rsidRPr="00BC6B43">
        <w:rPr>
          <w:sz w:val="28"/>
          <w:szCs w:val="28"/>
        </w:rPr>
        <w:t xml:space="preserve">  (населённый пункт)</w:t>
      </w:r>
    </w:p>
    <w:p w:rsidR="002C7E32" w:rsidRPr="00776266" w:rsidRDefault="002C7E32" w:rsidP="00EE3CF1">
      <w:pPr>
        <w:ind w:firstLine="851"/>
        <w:jc w:val="center"/>
        <w:rPr>
          <w:b/>
          <w:bCs/>
          <w:sz w:val="28"/>
          <w:szCs w:val="28"/>
          <w:highlight w:val="yellow"/>
        </w:rPr>
      </w:pPr>
    </w:p>
    <w:p w:rsidR="002C7E32" w:rsidRPr="00776266" w:rsidRDefault="002C7E32" w:rsidP="00EE3CF1">
      <w:pPr>
        <w:ind w:firstLine="851"/>
        <w:jc w:val="center"/>
        <w:rPr>
          <w:b/>
          <w:bCs/>
          <w:sz w:val="28"/>
          <w:szCs w:val="28"/>
          <w:highlight w:val="yellow"/>
        </w:rPr>
      </w:pPr>
    </w:p>
    <w:p w:rsidR="002C7E32" w:rsidRPr="00BC6B43" w:rsidRDefault="002C7E32" w:rsidP="00BC6B43">
      <w:pPr>
        <w:ind w:firstLine="851"/>
        <w:jc w:val="both"/>
        <w:rPr>
          <w:sz w:val="28"/>
          <w:szCs w:val="28"/>
        </w:rPr>
      </w:pPr>
      <w:r w:rsidRPr="00BC6B43">
        <w:rPr>
          <w:sz w:val="28"/>
          <w:szCs w:val="28"/>
        </w:rPr>
        <w:t>В соответствии с ________________________________________________________</w:t>
      </w:r>
      <w:r>
        <w:rPr>
          <w:sz w:val="28"/>
          <w:szCs w:val="28"/>
        </w:rPr>
        <w:t>____________</w:t>
      </w:r>
    </w:p>
    <w:p w:rsidR="002C7E32" w:rsidRPr="00BC6B43" w:rsidRDefault="002C7E32" w:rsidP="00BC6B43">
      <w:pPr>
        <w:ind w:firstLine="851"/>
        <w:jc w:val="both"/>
        <w:rPr>
          <w:sz w:val="28"/>
          <w:szCs w:val="28"/>
        </w:rPr>
      </w:pPr>
      <w:r w:rsidRPr="00BC6B43">
        <w:rPr>
          <w:sz w:val="28"/>
          <w:szCs w:val="28"/>
          <w:vertAlign w:val="superscript"/>
        </w:rPr>
        <w:t xml:space="preserve">(пункт плана работы Контрольно-счетной палаты муниципального образования Щербиновский район, </w:t>
      </w:r>
      <w:r w:rsidRPr="00BC6B43">
        <w:rPr>
          <w:snapToGrid w:val="0"/>
          <w:sz w:val="28"/>
          <w:szCs w:val="28"/>
          <w:vertAlign w:val="superscript"/>
        </w:rPr>
        <w:t>основания для проведения  мероприятия)</w:t>
      </w:r>
      <w:r w:rsidRPr="00BC6B43">
        <w:rPr>
          <w:sz w:val="28"/>
          <w:szCs w:val="28"/>
        </w:rPr>
        <w:t xml:space="preserve"> _в_____________________________________</w:t>
      </w:r>
      <w:r>
        <w:rPr>
          <w:sz w:val="28"/>
          <w:szCs w:val="28"/>
        </w:rPr>
        <w:t>_____________________________</w:t>
      </w:r>
    </w:p>
    <w:p w:rsidR="002C7E32" w:rsidRPr="00656056" w:rsidRDefault="002C7E32" w:rsidP="00EE3CF1">
      <w:pPr>
        <w:ind w:firstLine="851"/>
        <w:jc w:val="center"/>
        <w:rPr>
          <w:sz w:val="28"/>
          <w:szCs w:val="28"/>
          <w:vertAlign w:val="superscript"/>
        </w:rPr>
      </w:pPr>
      <w:r w:rsidRPr="00656056">
        <w:rPr>
          <w:sz w:val="28"/>
          <w:szCs w:val="28"/>
          <w:vertAlign w:val="superscript"/>
        </w:rPr>
        <w:t>(наименование объекта  мероприятия)</w:t>
      </w:r>
    </w:p>
    <w:p w:rsidR="002C7E32" w:rsidRPr="00BC6B43" w:rsidRDefault="002C7E32" w:rsidP="00EE3CF1">
      <w:pPr>
        <w:ind w:firstLine="851"/>
        <w:rPr>
          <w:sz w:val="28"/>
          <w:szCs w:val="28"/>
        </w:rPr>
      </w:pPr>
      <w:r w:rsidRPr="00BC6B43">
        <w:rPr>
          <w:sz w:val="28"/>
          <w:szCs w:val="28"/>
        </w:rPr>
        <w:t>проводится контрольное (экспертно – аналитическое)  мероприятие «_________________________________________________________________».</w:t>
      </w:r>
    </w:p>
    <w:p w:rsidR="002C7E32" w:rsidRPr="00BC6B43" w:rsidRDefault="002C7E32" w:rsidP="00EE3CF1">
      <w:pPr>
        <w:ind w:firstLine="851"/>
        <w:jc w:val="center"/>
        <w:rPr>
          <w:sz w:val="28"/>
          <w:szCs w:val="28"/>
          <w:vertAlign w:val="superscript"/>
        </w:rPr>
      </w:pPr>
      <w:r w:rsidRPr="00BC6B43">
        <w:rPr>
          <w:i/>
          <w:sz w:val="28"/>
          <w:szCs w:val="28"/>
          <w:vertAlign w:val="superscript"/>
        </w:rPr>
        <w:t xml:space="preserve">                                                                                      </w:t>
      </w:r>
      <w:r w:rsidRPr="00BC6B43">
        <w:rPr>
          <w:sz w:val="28"/>
          <w:szCs w:val="28"/>
          <w:vertAlign w:val="superscript"/>
        </w:rPr>
        <w:t>(наименование  мероприятия)</w:t>
      </w:r>
    </w:p>
    <w:p w:rsidR="002C7E32" w:rsidRPr="00373319" w:rsidRDefault="002C7E32" w:rsidP="00373319">
      <w:pPr>
        <w:ind w:firstLine="851"/>
        <w:jc w:val="both"/>
        <w:rPr>
          <w:bCs/>
          <w:sz w:val="28"/>
          <w:szCs w:val="28"/>
        </w:rPr>
      </w:pPr>
      <w:r w:rsidRPr="00715C39">
        <w:rPr>
          <w:sz w:val="28"/>
          <w:szCs w:val="28"/>
        </w:rPr>
        <w:t>В соответствии со статьями 13 и 15 Федерального закона от 7 февраля 2011 года № 6 – ФЗ «Об общих принципах организации и деятельности Ко</w:t>
      </w:r>
      <w:r w:rsidRPr="00715C39">
        <w:rPr>
          <w:sz w:val="28"/>
          <w:szCs w:val="28"/>
        </w:rPr>
        <w:t>н</w:t>
      </w:r>
      <w:r w:rsidRPr="00715C39">
        <w:rPr>
          <w:sz w:val="28"/>
          <w:szCs w:val="28"/>
        </w:rPr>
        <w:t>трольно – счетных органов субъектов Российской Федерации и муниципальных образований, статьей 3 Закона Краснодарского края</w:t>
      </w:r>
      <w:r w:rsidRPr="00715C39">
        <w:rPr>
          <w:rStyle w:val="Strong"/>
          <w:b w:val="0"/>
          <w:sz w:val="28"/>
          <w:szCs w:val="28"/>
        </w:rPr>
        <w:t xml:space="preserve"> от 28 декабря 2011 года № 2418 – КЗ «О регулировании отдельных вопросов организации и деятельности контрольно – счетных органов муниципальных образований в Краснодарском крае»,</w:t>
      </w:r>
      <w:r w:rsidRPr="00715C39">
        <w:rPr>
          <w:sz w:val="28"/>
          <w:szCs w:val="28"/>
        </w:rPr>
        <w:t xml:space="preserve">  разделами 13, 14 положения о Контрольно-счетной палате муниципал</w:t>
      </w:r>
      <w:r w:rsidRPr="00715C39">
        <w:rPr>
          <w:sz w:val="28"/>
          <w:szCs w:val="28"/>
        </w:rPr>
        <w:t>ь</w:t>
      </w:r>
      <w:r w:rsidRPr="00715C39">
        <w:rPr>
          <w:sz w:val="28"/>
          <w:szCs w:val="28"/>
        </w:rPr>
        <w:t>ного образования Щербиновский район, утвержденного решением Совета м</w:t>
      </w:r>
      <w:r w:rsidRPr="00715C39">
        <w:rPr>
          <w:sz w:val="28"/>
          <w:szCs w:val="28"/>
        </w:rPr>
        <w:t>у</w:t>
      </w:r>
      <w:r w:rsidRPr="00715C39">
        <w:rPr>
          <w:sz w:val="28"/>
          <w:szCs w:val="28"/>
        </w:rPr>
        <w:t xml:space="preserve">ниципального образования  Щербиновский район от 28.02.2012 года  № 2 «О Контрольно-счётной палате муниципального образования Щербиновский район » </w:t>
      </w:r>
      <w:r w:rsidRPr="00373319">
        <w:rPr>
          <w:bCs/>
          <w:sz w:val="28"/>
          <w:szCs w:val="28"/>
        </w:rPr>
        <w:t>были запрошены документы (информация) по следующим вопросам: _____________________________________________________</w:t>
      </w:r>
      <w:r>
        <w:rPr>
          <w:bCs/>
          <w:sz w:val="28"/>
          <w:szCs w:val="28"/>
        </w:rPr>
        <w:t>_______________</w:t>
      </w:r>
    </w:p>
    <w:p w:rsidR="002C7E32" w:rsidRPr="002219E1" w:rsidRDefault="002C7E32" w:rsidP="00EE3CF1">
      <w:pPr>
        <w:ind w:firstLine="851"/>
        <w:rPr>
          <w:bCs/>
          <w:sz w:val="28"/>
          <w:szCs w:val="28"/>
        </w:rPr>
      </w:pPr>
      <w:r w:rsidRPr="002219E1">
        <w:rPr>
          <w:bCs/>
          <w:sz w:val="28"/>
          <w:szCs w:val="28"/>
        </w:rPr>
        <w:t>Срок представления информации истек: ________________ 20__ г.</w:t>
      </w:r>
    </w:p>
    <w:p w:rsidR="002C7E32" w:rsidRPr="002219E1" w:rsidRDefault="002C7E32" w:rsidP="00EE3CF1">
      <w:pPr>
        <w:ind w:firstLine="851"/>
        <w:rPr>
          <w:bCs/>
          <w:sz w:val="28"/>
          <w:szCs w:val="28"/>
        </w:rPr>
      </w:pPr>
      <w:r w:rsidRPr="002219E1">
        <w:rPr>
          <w:bCs/>
          <w:sz w:val="28"/>
          <w:szCs w:val="28"/>
        </w:rPr>
        <w:t xml:space="preserve">К настоящему времени Контрольно-счетной палате </w:t>
      </w:r>
      <w:r w:rsidRPr="002219E1">
        <w:rPr>
          <w:sz w:val="28"/>
          <w:szCs w:val="28"/>
        </w:rPr>
        <w:t>муниципального о</w:t>
      </w:r>
      <w:r w:rsidRPr="002219E1">
        <w:rPr>
          <w:sz w:val="28"/>
          <w:szCs w:val="28"/>
        </w:rPr>
        <w:t>б</w:t>
      </w:r>
      <w:r w:rsidRPr="002219E1">
        <w:rPr>
          <w:sz w:val="28"/>
          <w:szCs w:val="28"/>
        </w:rPr>
        <w:t>разования Щербиновский район</w:t>
      </w:r>
      <w:r w:rsidRPr="002219E1">
        <w:rPr>
          <w:bCs/>
          <w:sz w:val="28"/>
          <w:szCs w:val="28"/>
        </w:rPr>
        <w:t xml:space="preserve"> информация ________________________________________________________________________________</w:t>
      </w:r>
      <w:r>
        <w:rPr>
          <w:bCs/>
          <w:sz w:val="28"/>
          <w:szCs w:val="28"/>
        </w:rPr>
        <w:t>________________________________________________________</w:t>
      </w:r>
    </w:p>
    <w:p w:rsidR="002C7E32" w:rsidRPr="002219E1" w:rsidRDefault="002C7E32" w:rsidP="00EE3CF1">
      <w:pPr>
        <w:autoSpaceDE w:val="0"/>
        <w:autoSpaceDN w:val="0"/>
        <w:adjustRightInd w:val="0"/>
        <w:ind w:firstLine="851"/>
        <w:outlineLvl w:val="2"/>
        <w:rPr>
          <w:bCs/>
          <w:iCs/>
          <w:sz w:val="28"/>
          <w:szCs w:val="28"/>
        </w:rPr>
      </w:pPr>
      <w:r w:rsidRPr="002219E1">
        <w:rPr>
          <w:bCs/>
          <w:i/>
          <w:iCs/>
          <w:sz w:val="22"/>
          <w:szCs w:val="22"/>
        </w:rPr>
        <w:t xml:space="preserve">                         </w:t>
      </w:r>
      <w:r w:rsidRPr="002219E1">
        <w:rPr>
          <w:bCs/>
          <w:iCs/>
          <w:sz w:val="22"/>
          <w:szCs w:val="22"/>
        </w:rPr>
        <w:t>(не представлена, представлена не в полном объеме)</w:t>
      </w:r>
    </w:p>
    <w:p w:rsidR="002C7E32" w:rsidRPr="002219E1" w:rsidRDefault="002C7E32" w:rsidP="002219E1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2219E1">
        <w:rPr>
          <w:bCs/>
          <w:sz w:val="28"/>
          <w:szCs w:val="28"/>
        </w:rPr>
        <w:t xml:space="preserve">Это </w:t>
      </w:r>
      <w:r w:rsidRPr="002219E1">
        <w:rPr>
          <w:sz w:val="28"/>
          <w:szCs w:val="28"/>
        </w:rPr>
        <w:t>влечет за собой ответственность, установленную законодательством Российской Федерации и Краснодарского края.</w:t>
      </w:r>
    </w:p>
    <w:p w:rsidR="002C7E32" w:rsidRPr="002219E1" w:rsidRDefault="002C7E32" w:rsidP="002219E1">
      <w:pPr>
        <w:ind w:firstLine="851"/>
        <w:jc w:val="both"/>
        <w:rPr>
          <w:sz w:val="28"/>
          <w:szCs w:val="28"/>
        </w:rPr>
      </w:pPr>
      <w:r w:rsidRPr="002219E1">
        <w:rPr>
          <w:sz w:val="28"/>
          <w:szCs w:val="28"/>
        </w:rPr>
        <w:t>Настоящий Акт составлен в двух экземплярах, один из которых вручен (направлен)для ознакомл</w:t>
      </w:r>
      <w:r w:rsidRPr="002219E1">
        <w:rPr>
          <w:sz w:val="28"/>
          <w:szCs w:val="28"/>
        </w:rPr>
        <w:t>е</w:t>
      </w:r>
      <w:r w:rsidRPr="002219E1">
        <w:rPr>
          <w:sz w:val="28"/>
          <w:szCs w:val="28"/>
        </w:rPr>
        <w:t>ния____________________________________________________________</w:t>
      </w:r>
    </w:p>
    <w:p w:rsidR="002C7E32" w:rsidRPr="002219E1" w:rsidRDefault="002C7E32" w:rsidP="002219E1">
      <w:pPr>
        <w:ind w:firstLine="851"/>
        <w:jc w:val="both"/>
        <w:rPr>
          <w:sz w:val="28"/>
          <w:szCs w:val="28"/>
          <w:vertAlign w:val="superscript"/>
        </w:rPr>
      </w:pPr>
      <w:r w:rsidRPr="002219E1">
        <w:rPr>
          <w:i/>
          <w:sz w:val="28"/>
          <w:szCs w:val="28"/>
          <w:vertAlign w:val="superscript"/>
        </w:rPr>
        <w:t xml:space="preserve">                                                                     </w:t>
      </w:r>
      <w:r w:rsidRPr="002219E1">
        <w:rPr>
          <w:sz w:val="28"/>
          <w:szCs w:val="28"/>
          <w:vertAlign w:val="superscript"/>
        </w:rPr>
        <w:t>(должностное лицо проверяемого объекта, фамилия и инициалы)</w:t>
      </w:r>
    </w:p>
    <w:p w:rsidR="002C7E32" w:rsidRPr="00776266" w:rsidRDefault="002C7E32" w:rsidP="002219E1">
      <w:pPr>
        <w:ind w:firstLine="851"/>
        <w:jc w:val="both"/>
        <w:rPr>
          <w:sz w:val="28"/>
          <w:szCs w:val="28"/>
          <w:highlight w:val="yellow"/>
          <w:vertAlign w:val="superscript"/>
        </w:rPr>
      </w:pPr>
    </w:p>
    <w:p w:rsidR="002C7E32" w:rsidRPr="00776266" w:rsidRDefault="002C7E32" w:rsidP="00EE3CF1">
      <w:pPr>
        <w:ind w:firstLine="851"/>
        <w:rPr>
          <w:sz w:val="28"/>
          <w:szCs w:val="28"/>
          <w:highlight w:val="yellow"/>
          <w:vertAlign w:val="superscript"/>
        </w:rPr>
      </w:pPr>
    </w:p>
    <w:p w:rsidR="002C7E32" w:rsidRPr="002219E1" w:rsidRDefault="002C7E32" w:rsidP="00EE3CF1">
      <w:pPr>
        <w:pStyle w:val="a"/>
        <w:ind w:firstLine="851"/>
        <w:jc w:val="both"/>
        <w:rPr>
          <w:i/>
        </w:rPr>
      </w:pPr>
      <w:r w:rsidRPr="002219E1">
        <w:t>Председатель</w:t>
      </w:r>
      <w:r w:rsidRPr="002219E1">
        <w:rPr>
          <w:i/>
        </w:rPr>
        <w:t xml:space="preserve"> </w:t>
      </w:r>
    </w:p>
    <w:p w:rsidR="002C7E32" w:rsidRPr="002219E1" w:rsidRDefault="002C7E32" w:rsidP="00EE3CF1">
      <w:pPr>
        <w:pStyle w:val="a"/>
        <w:ind w:firstLine="851"/>
        <w:jc w:val="both"/>
      </w:pPr>
      <w:r w:rsidRPr="002219E1">
        <w:t>Контрольно-счётной палаты</w:t>
      </w:r>
    </w:p>
    <w:p w:rsidR="002C7E32" w:rsidRPr="002219E1" w:rsidRDefault="002C7E32" w:rsidP="00EE3CF1">
      <w:pPr>
        <w:pStyle w:val="a"/>
        <w:ind w:firstLine="851"/>
        <w:jc w:val="both"/>
      </w:pPr>
      <w:r w:rsidRPr="002219E1">
        <w:t>муниципального образования</w:t>
      </w:r>
    </w:p>
    <w:p w:rsidR="002C7E32" w:rsidRPr="002219E1" w:rsidRDefault="002C7E32" w:rsidP="00EE3CF1">
      <w:pPr>
        <w:pStyle w:val="a"/>
        <w:ind w:firstLine="851"/>
        <w:jc w:val="both"/>
      </w:pPr>
      <w:r>
        <w:t xml:space="preserve">Щербиновский </w:t>
      </w:r>
      <w:r w:rsidRPr="002219E1">
        <w:t xml:space="preserve">район </w:t>
      </w:r>
      <w:r>
        <w:t>_____________    _______________</w:t>
      </w:r>
      <w:r w:rsidRPr="002219E1">
        <w:t xml:space="preserve">                                                                                </w:t>
      </w:r>
      <w:r>
        <w:t xml:space="preserve">                     </w:t>
      </w:r>
    </w:p>
    <w:p w:rsidR="002C7E32" w:rsidRPr="002219E1" w:rsidRDefault="002C7E32" w:rsidP="002219E1">
      <w:pPr>
        <w:pStyle w:val="a"/>
        <w:ind w:firstLine="851"/>
        <w:jc w:val="both"/>
      </w:pPr>
      <w:r w:rsidRPr="002219E1">
        <w:t xml:space="preserve">                                        подпись          инициалы, фамилия</w:t>
      </w:r>
    </w:p>
    <w:p w:rsidR="002C7E32" w:rsidRPr="00776266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Pr="00776266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Pr="002219E1" w:rsidRDefault="002C7E32" w:rsidP="00EE3CF1">
      <w:pPr>
        <w:ind w:firstLine="851"/>
        <w:rPr>
          <w:sz w:val="28"/>
          <w:szCs w:val="28"/>
        </w:rPr>
      </w:pPr>
      <w:r w:rsidRPr="002219E1">
        <w:rPr>
          <w:sz w:val="28"/>
          <w:szCs w:val="28"/>
        </w:rPr>
        <w:t xml:space="preserve">Один экземпляр акта получил:  </w:t>
      </w:r>
    </w:p>
    <w:p w:rsidR="002C7E32" w:rsidRPr="002219E1" w:rsidRDefault="002C7E32" w:rsidP="00EE3CF1">
      <w:pPr>
        <w:ind w:firstLine="851"/>
        <w:rPr>
          <w:sz w:val="28"/>
          <w:szCs w:val="28"/>
        </w:rPr>
      </w:pPr>
      <w:r w:rsidRPr="002219E1">
        <w:rPr>
          <w:sz w:val="28"/>
          <w:szCs w:val="28"/>
        </w:rPr>
        <w:t xml:space="preserve">     должность            личная подпись              инициалы, фамилия</w:t>
      </w: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Pr="00A9029F" w:rsidRDefault="002C7E32" w:rsidP="00A556BF">
      <w:pPr>
        <w:pStyle w:val="a"/>
        <w:ind w:firstLine="851"/>
        <w:jc w:val="both"/>
      </w:pPr>
      <w:r>
        <w:t xml:space="preserve">                                                                           П</w:t>
      </w:r>
      <w:r w:rsidRPr="00A9029F">
        <w:t xml:space="preserve">риложение № </w:t>
      </w:r>
      <w:r>
        <w:t>4</w:t>
      </w:r>
    </w:p>
    <w:p w:rsidR="002C7E32" w:rsidRPr="00A9029F" w:rsidRDefault="002C7E32" w:rsidP="00A556BF">
      <w:pPr>
        <w:ind w:left="4105" w:firstLine="851"/>
        <w:jc w:val="center"/>
        <w:rPr>
          <w:sz w:val="28"/>
          <w:szCs w:val="28"/>
        </w:rPr>
      </w:pPr>
      <w:r w:rsidRPr="00A9029F">
        <w:rPr>
          <w:sz w:val="28"/>
          <w:szCs w:val="28"/>
        </w:rPr>
        <w:t>к регламенту  Контрольно-счётной</w:t>
      </w:r>
    </w:p>
    <w:p w:rsidR="002C7E32" w:rsidRPr="00A9029F" w:rsidRDefault="002C7E32" w:rsidP="00A556BF">
      <w:pPr>
        <w:ind w:left="4105" w:firstLine="851"/>
        <w:jc w:val="center"/>
        <w:rPr>
          <w:sz w:val="28"/>
          <w:szCs w:val="28"/>
        </w:rPr>
      </w:pPr>
      <w:r w:rsidRPr="00A9029F">
        <w:rPr>
          <w:sz w:val="28"/>
          <w:szCs w:val="28"/>
        </w:rPr>
        <w:t>палаты муниципального образования</w:t>
      </w:r>
    </w:p>
    <w:p w:rsidR="002C7E32" w:rsidRPr="00A9029F" w:rsidRDefault="002C7E32" w:rsidP="00A556BF">
      <w:pPr>
        <w:ind w:left="4105" w:firstLine="851"/>
        <w:jc w:val="center"/>
        <w:rPr>
          <w:sz w:val="28"/>
          <w:szCs w:val="28"/>
        </w:rPr>
      </w:pPr>
      <w:r w:rsidRPr="00A9029F">
        <w:rPr>
          <w:sz w:val="28"/>
          <w:szCs w:val="28"/>
        </w:rPr>
        <w:t>Щербиновский район</w:t>
      </w:r>
    </w:p>
    <w:p w:rsidR="002C7E32" w:rsidRPr="00962841" w:rsidRDefault="002C7E32" w:rsidP="00A556BF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A556BF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A556BF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A556BF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A556BF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A556BF">
      <w:pPr>
        <w:ind w:firstLine="851"/>
        <w:rPr>
          <w:spacing w:val="-14"/>
          <w:sz w:val="28"/>
          <w:szCs w:val="28"/>
          <w:highlight w:val="yellow"/>
        </w:rPr>
      </w:pPr>
      <w:r w:rsidRPr="00776266">
        <w:rPr>
          <w:sz w:val="28"/>
          <w:szCs w:val="28"/>
        </w:rPr>
        <w:t>ОБРАЗЕЦ</w:t>
      </w:r>
      <w:r w:rsidRPr="00776266">
        <w:rPr>
          <w:spacing w:val="-14"/>
          <w:sz w:val="28"/>
          <w:szCs w:val="28"/>
        </w:rPr>
        <w:t xml:space="preserve">      </w:t>
      </w: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</w:t>
      </w:r>
    </w:p>
    <w:p w:rsidR="002C7E32" w:rsidRPr="00962841" w:rsidRDefault="002C7E32" w:rsidP="00A556BF">
      <w:pPr>
        <w:ind w:firstLine="851"/>
        <w:jc w:val="both"/>
        <w:rPr>
          <w:spacing w:val="-14"/>
          <w:sz w:val="28"/>
          <w:szCs w:val="28"/>
          <w:highlight w:val="yellow"/>
        </w:rPr>
      </w:pP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</w:t>
      </w:r>
    </w:p>
    <w:p w:rsidR="002C7E32" w:rsidRPr="00962841" w:rsidRDefault="002C7E32" w:rsidP="00A556BF">
      <w:pPr>
        <w:ind w:firstLine="851"/>
        <w:jc w:val="both"/>
        <w:rPr>
          <w:spacing w:val="-14"/>
          <w:sz w:val="28"/>
          <w:szCs w:val="28"/>
          <w:highlight w:val="yellow"/>
        </w:rPr>
      </w:pPr>
    </w:p>
    <w:p w:rsidR="002C7E32" w:rsidRPr="00776266" w:rsidRDefault="002C7E32" w:rsidP="00A556BF">
      <w:pPr>
        <w:ind w:firstLine="851"/>
        <w:jc w:val="center"/>
        <w:rPr>
          <w:b/>
          <w:spacing w:val="-14"/>
          <w:sz w:val="28"/>
          <w:szCs w:val="28"/>
        </w:rPr>
      </w:pPr>
      <w:r w:rsidRPr="00776266">
        <w:rPr>
          <w:b/>
          <w:spacing w:val="-14"/>
          <w:sz w:val="28"/>
          <w:szCs w:val="28"/>
        </w:rPr>
        <w:t>АКТ</w:t>
      </w:r>
    </w:p>
    <w:p w:rsidR="002C7E32" w:rsidRPr="00776266" w:rsidRDefault="002C7E32" w:rsidP="00A556BF">
      <w:pPr>
        <w:ind w:firstLine="851"/>
        <w:jc w:val="both"/>
        <w:rPr>
          <w:b/>
          <w:spacing w:val="-14"/>
          <w:sz w:val="28"/>
          <w:szCs w:val="28"/>
        </w:rPr>
      </w:pPr>
    </w:p>
    <w:p w:rsidR="002C7E32" w:rsidRPr="00776266" w:rsidRDefault="002C7E32" w:rsidP="00A556BF">
      <w:pPr>
        <w:ind w:firstLine="851"/>
        <w:jc w:val="center"/>
        <w:rPr>
          <w:b/>
          <w:spacing w:val="-14"/>
          <w:sz w:val="28"/>
          <w:szCs w:val="28"/>
        </w:rPr>
      </w:pPr>
      <w:r w:rsidRPr="00776266">
        <w:rPr>
          <w:b/>
          <w:spacing w:val="-14"/>
          <w:sz w:val="28"/>
          <w:szCs w:val="28"/>
        </w:rPr>
        <w:t xml:space="preserve">по факту непредставления </w:t>
      </w:r>
      <w:r>
        <w:rPr>
          <w:b/>
          <w:spacing w:val="-14"/>
          <w:sz w:val="28"/>
          <w:szCs w:val="28"/>
        </w:rPr>
        <w:t>недостоверной информации,</w:t>
      </w:r>
      <w:r w:rsidRPr="00776266">
        <w:rPr>
          <w:b/>
          <w:spacing w:val="-14"/>
          <w:sz w:val="28"/>
          <w:szCs w:val="28"/>
        </w:rPr>
        <w:t xml:space="preserve"> документов</w:t>
      </w:r>
      <w:r>
        <w:rPr>
          <w:b/>
          <w:spacing w:val="-14"/>
          <w:sz w:val="28"/>
          <w:szCs w:val="28"/>
        </w:rPr>
        <w:t xml:space="preserve"> и мат</w:t>
      </w:r>
      <w:r>
        <w:rPr>
          <w:b/>
          <w:spacing w:val="-14"/>
          <w:sz w:val="28"/>
          <w:szCs w:val="28"/>
        </w:rPr>
        <w:t>е</w:t>
      </w:r>
      <w:r>
        <w:rPr>
          <w:b/>
          <w:spacing w:val="-14"/>
          <w:sz w:val="28"/>
          <w:szCs w:val="28"/>
        </w:rPr>
        <w:t>риалов</w:t>
      </w:r>
    </w:p>
    <w:p w:rsidR="002C7E32" w:rsidRPr="00776266" w:rsidRDefault="002C7E32" w:rsidP="00A556BF">
      <w:pPr>
        <w:ind w:firstLine="851"/>
        <w:jc w:val="center"/>
        <w:rPr>
          <w:b/>
          <w:spacing w:val="-14"/>
          <w:sz w:val="28"/>
          <w:szCs w:val="28"/>
        </w:rPr>
      </w:pPr>
      <w:r w:rsidRPr="00776266">
        <w:rPr>
          <w:b/>
          <w:spacing w:val="-14"/>
          <w:sz w:val="28"/>
          <w:szCs w:val="28"/>
        </w:rPr>
        <w:t xml:space="preserve"> по запросу Контрольно-счётной палаты муниципального образования  </w:t>
      </w:r>
    </w:p>
    <w:p w:rsidR="002C7E32" w:rsidRPr="00776266" w:rsidRDefault="002C7E32" w:rsidP="00A556BF">
      <w:pPr>
        <w:ind w:firstLine="851"/>
        <w:jc w:val="center"/>
        <w:rPr>
          <w:b/>
          <w:spacing w:val="-14"/>
          <w:sz w:val="28"/>
          <w:szCs w:val="28"/>
        </w:rPr>
      </w:pPr>
      <w:r w:rsidRPr="00776266">
        <w:rPr>
          <w:b/>
          <w:spacing w:val="-14"/>
          <w:sz w:val="28"/>
          <w:szCs w:val="28"/>
        </w:rPr>
        <w:t>Щербиновский район</w:t>
      </w:r>
    </w:p>
    <w:p w:rsidR="002C7E32" w:rsidRPr="00962841" w:rsidRDefault="002C7E32" w:rsidP="00A556BF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BC6B43" w:rsidRDefault="002C7E32" w:rsidP="00A556BF">
      <w:pPr>
        <w:ind w:firstLine="851"/>
        <w:jc w:val="both"/>
        <w:rPr>
          <w:sz w:val="28"/>
          <w:szCs w:val="28"/>
        </w:rPr>
      </w:pPr>
      <w:r w:rsidRPr="00BC6B43">
        <w:rPr>
          <w:sz w:val="28"/>
          <w:szCs w:val="28"/>
        </w:rPr>
        <w:t>_____________</w:t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</w:r>
      <w:r w:rsidRPr="00BC6B43">
        <w:rPr>
          <w:sz w:val="28"/>
          <w:szCs w:val="28"/>
        </w:rPr>
        <w:tab/>
        <w:t>«___» _______ 20__года</w:t>
      </w:r>
    </w:p>
    <w:p w:rsidR="002C7E32" w:rsidRPr="00BC6B43" w:rsidRDefault="002C7E32" w:rsidP="00A556BF">
      <w:pPr>
        <w:ind w:firstLine="851"/>
        <w:jc w:val="both"/>
        <w:rPr>
          <w:sz w:val="28"/>
          <w:szCs w:val="28"/>
        </w:rPr>
      </w:pPr>
      <w:r w:rsidRPr="00BC6B43">
        <w:rPr>
          <w:sz w:val="28"/>
          <w:szCs w:val="28"/>
        </w:rPr>
        <w:t xml:space="preserve">  (населённый пункт)</w:t>
      </w:r>
    </w:p>
    <w:p w:rsidR="002C7E32" w:rsidRPr="00776266" w:rsidRDefault="002C7E32" w:rsidP="00A556BF">
      <w:pPr>
        <w:ind w:firstLine="851"/>
        <w:jc w:val="center"/>
        <w:rPr>
          <w:b/>
          <w:bCs/>
          <w:sz w:val="28"/>
          <w:szCs w:val="28"/>
          <w:highlight w:val="yellow"/>
        </w:rPr>
      </w:pPr>
    </w:p>
    <w:p w:rsidR="002C7E32" w:rsidRPr="00776266" w:rsidRDefault="002C7E32" w:rsidP="00A556BF">
      <w:pPr>
        <w:ind w:firstLine="851"/>
        <w:jc w:val="center"/>
        <w:rPr>
          <w:b/>
          <w:bCs/>
          <w:sz w:val="28"/>
          <w:szCs w:val="28"/>
          <w:highlight w:val="yellow"/>
        </w:rPr>
      </w:pPr>
    </w:p>
    <w:p w:rsidR="002C7E32" w:rsidRPr="00BC6B43" w:rsidRDefault="002C7E32" w:rsidP="00A556BF">
      <w:pPr>
        <w:ind w:firstLine="851"/>
        <w:jc w:val="both"/>
        <w:rPr>
          <w:sz w:val="28"/>
          <w:szCs w:val="28"/>
        </w:rPr>
      </w:pPr>
      <w:r w:rsidRPr="00BC6B43">
        <w:rPr>
          <w:sz w:val="28"/>
          <w:szCs w:val="28"/>
        </w:rPr>
        <w:t>В соответствии с ________________________________________________________</w:t>
      </w:r>
      <w:r>
        <w:rPr>
          <w:sz w:val="28"/>
          <w:szCs w:val="28"/>
        </w:rPr>
        <w:t>____________</w:t>
      </w:r>
    </w:p>
    <w:p w:rsidR="002C7E32" w:rsidRPr="00BC6B43" w:rsidRDefault="002C7E32" w:rsidP="00A556BF">
      <w:pPr>
        <w:ind w:firstLine="851"/>
        <w:jc w:val="both"/>
        <w:rPr>
          <w:sz w:val="28"/>
          <w:szCs w:val="28"/>
        </w:rPr>
      </w:pPr>
      <w:r w:rsidRPr="00BC6B43">
        <w:rPr>
          <w:sz w:val="28"/>
          <w:szCs w:val="28"/>
          <w:vertAlign w:val="superscript"/>
        </w:rPr>
        <w:t xml:space="preserve">(пункт плана работы Контрольно-счетной палаты муниципального образования Щербиновский район, </w:t>
      </w:r>
      <w:r w:rsidRPr="00BC6B43">
        <w:rPr>
          <w:snapToGrid w:val="0"/>
          <w:sz w:val="28"/>
          <w:szCs w:val="28"/>
          <w:vertAlign w:val="superscript"/>
        </w:rPr>
        <w:t>основания для проведения  мероприятия)</w:t>
      </w:r>
      <w:r w:rsidRPr="00BC6B43">
        <w:rPr>
          <w:sz w:val="28"/>
          <w:szCs w:val="28"/>
        </w:rPr>
        <w:t xml:space="preserve"> _в_____________________________________</w:t>
      </w:r>
      <w:r>
        <w:rPr>
          <w:sz w:val="28"/>
          <w:szCs w:val="28"/>
        </w:rPr>
        <w:t>_____________________________</w:t>
      </w:r>
    </w:p>
    <w:p w:rsidR="002C7E32" w:rsidRPr="00656056" w:rsidRDefault="002C7E32" w:rsidP="00A556BF">
      <w:pPr>
        <w:ind w:firstLine="851"/>
        <w:jc w:val="center"/>
        <w:rPr>
          <w:sz w:val="28"/>
          <w:szCs w:val="28"/>
          <w:vertAlign w:val="superscript"/>
        </w:rPr>
      </w:pPr>
      <w:r w:rsidRPr="00656056">
        <w:rPr>
          <w:sz w:val="28"/>
          <w:szCs w:val="28"/>
          <w:vertAlign w:val="superscript"/>
        </w:rPr>
        <w:t>(наименование объекта  мероприятия)</w:t>
      </w:r>
    </w:p>
    <w:p w:rsidR="002C7E32" w:rsidRPr="00BC6B43" w:rsidRDefault="002C7E32" w:rsidP="00A556BF">
      <w:pPr>
        <w:ind w:firstLine="851"/>
        <w:rPr>
          <w:sz w:val="28"/>
          <w:szCs w:val="28"/>
        </w:rPr>
      </w:pPr>
      <w:r w:rsidRPr="00BC6B43">
        <w:rPr>
          <w:sz w:val="28"/>
          <w:szCs w:val="28"/>
        </w:rPr>
        <w:t>проводится контрольное (экспертно – аналитическое)  мероприятие «_________________________________________________________________».</w:t>
      </w:r>
    </w:p>
    <w:p w:rsidR="002C7E32" w:rsidRPr="00BC6B43" w:rsidRDefault="002C7E32" w:rsidP="00A556BF">
      <w:pPr>
        <w:ind w:firstLine="851"/>
        <w:jc w:val="center"/>
        <w:rPr>
          <w:sz w:val="28"/>
          <w:szCs w:val="28"/>
          <w:vertAlign w:val="superscript"/>
        </w:rPr>
      </w:pPr>
      <w:r w:rsidRPr="00BC6B43">
        <w:rPr>
          <w:i/>
          <w:sz w:val="28"/>
          <w:szCs w:val="28"/>
          <w:vertAlign w:val="superscript"/>
        </w:rPr>
        <w:t xml:space="preserve">                                                                                      </w:t>
      </w:r>
      <w:r w:rsidRPr="00BC6B43">
        <w:rPr>
          <w:sz w:val="28"/>
          <w:szCs w:val="28"/>
          <w:vertAlign w:val="superscript"/>
        </w:rPr>
        <w:t>(наименование  мероприятия)</w:t>
      </w:r>
    </w:p>
    <w:p w:rsidR="002C7E32" w:rsidRPr="00373319" w:rsidRDefault="002C7E32" w:rsidP="00A556BF">
      <w:pPr>
        <w:ind w:firstLine="851"/>
        <w:jc w:val="both"/>
        <w:rPr>
          <w:bCs/>
          <w:sz w:val="28"/>
          <w:szCs w:val="28"/>
        </w:rPr>
      </w:pPr>
      <w:r w:rsidRPr="00715C39">
        <w:rPr>
          <w:sz w:val="28"/>
          <w:szCs w:val="28"/>
        </w:rPr>
        <w:t>В соответствии со статьями 13 и 15 Федерального закона от 7 февраля 2011 года № 6 – ФЗ «Об общих принципах организации и деятельности Ко</w:t>
      </w:r>
      <w:r w:rsidRPr="00715C39">
        <w:rPr>
          <w:sz w:val="28"/>
          <w:szCs w:val="28"/>
        </w:rPr>
        <w:t>н</w:t>
      </w:r>
      <w:r w:rsidRPr="00715C39">
        <w:rPr>
          <w:sz w:val="28"/>
          <w:szCs w:val="28"/>
        </w:rPr>
        <w:t>трольно – счетных органов субъектов Российской Федерации и муниципальных образований, статьей 3 Закона Краснодарского края</w:t>
      </w:r>
      <w:r w:rsidRPr="00715C39">
        <w:rPr>
          <w:rStyle w:val="Strong"/>
          <w:b w:val="0"/>
          <w:sz w:val="28"/>
          <w:szCs w:val="28"/>
        </w:rPr>
        <w:t xml:space="preserve"> от 28 декабря 2011 года № 2418 – КЗ «О регулировании отдельных вопросов организации и деятельности контрольно – счетных органов муниципальных образований в Краснодарском крае»,</w:t>
      </w:r>
      <w:r w:rsidRPr="00715C39">
        <w:rPr>
          <w:sz w:val="28"/>
          <w:szCs w:val="28"/>
        </w:rPr>
        <w:t xml:space="preserve">  разделами 13, 14 положения о Контрольно-счетной палате муниципал</w:t>
      </w:r>
      <w:r w:rsidRPr="00715C39">
        <w:rPr>
          <w:sz w:val="28"/>
          <w:szCs w:val="28"/>
        </w:rPr>
        <w:t>ь</w:t>
      </w:r>
      <w:r w:rsidRPr="00715C39">
        <w:rPr>
          <w:sz w:val="28"/>
          <w:szCs w:val="28"/>
        </w:rPr>
        <w:t>ного образования Щербиновский район, утвержденного решением Совета м</w:t>
      </w:r>
      <w:r w:rsidRPr="00715C39">
        <w:rPr>
          <w:sz w:val="28"/>
          <w:szCs w:val="28"/>
        </w:rPr>
        <w:t>у</w:t>
      </w:r>
      <w:r w:rsidRPr="00715C39">
        <w:rPr>
          <w:sz w:val="28"/>
          <w:szCs w:val="28"/>
        </w:rPr>
        <w:t xml:space="preserve">ниципального образования  Щербиновский район от 28.02.2012 года  № 2 «О Контрольно-счётной палате муниципального образования Щербиновский район » </w:t>
      </w:r>
      <w:r w:rsidRPr="00373319">
        <w:rPr>
          <w:bCs/>
          <w:sz w:val="28"/>
          <w:szCs w:val="28"/>
        </w:rPr>
        <w:t>были запрошены документы (информация) по следующим вопросам: _____________________________________________________</w:t>
      </w:r>
      <w:r>
        <w:rPr>
          <w:bCs/>
          <w:sz w:val="28"/>
          <w:szCs w:val="28"/>
        </w:rPr>
        <w:t>_______________</w:t>
      </w:r>
    </w:p>
    <w:p w:rsidR="002C7E32" w:rsidRPr="002219E1" w:rsidRDefault="002C7E32" w:rsidP="00A556BF">
      <w:pPr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Вышеуказанная информация представлена:</w:t>
      </w:r>
      <w:r w:rsidRPr="002219E1">
        <w:rPr>
          <w:bCs/>
          <w:sz w:val="28"/>
          <w:szCs w:val="28"/>
        </w:rPr>
        <w:t xml:space="preserve"> ________________ 20__ г.</w:t>
      </w:r>
    </w:p>
    <w:p w:rsidR="002C7E32" w:rsidRPr="002219E1" w:rsidRDefault="002C7E32" w:rsidP="00F3153D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ходе проверки (анализа, сопоставления) представленной  информации (документов, материалов) установлено, что информация (документы, матери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лы)</w:t>
      </w:r>
      <w:r w:rsidRPr="002219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не соответствует действительности (является недостове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ной)</w:t>
      </w:r>
      <w:r w:rsidRPr="002219E1">
        <w:rPr>
          <w:bCs/>
          <w:sz w:val="28"/>
          <w:szCs w:val="28"/>
        </w:rPr>
        <w:t>________________________________________________________________________________</w:t>
      </w:r>
      <w:r>
        <w:rPr>
          <w:bCs/>
          <w:sz w:val="28"/>
          <w:szCs w:val="28"/>
        </w:rPr>
        <w:t>___________________________________________</w:t>
      </w:r>
    </w:p>
    <w:p w:rsidR="002C7E32" w:rsidRPr="002219E1" w:rsidRDefault="002C7E32" w:rsidP="00F3153D">
      <w:pPr>
        <w:autoSpaceDE w:val="0"/>
        <w:autoSpaceDN w:val="0"/>
        <w:adjustRightInd w:val="0"/>
        <w:ind w:firstLine="851"/>
        <w:jc w:val="center"/>
        <w:outlineLvl w:val="2"/>
        <w:rPr>
          <w:bCs/>
          <w:iCs/>
          <w:sz w:val="28"/>
          <w:szCs w:val="28"/>
        </w:rPr>
      </w:pPr>
      <w:r w:rsidRPr="002219E1">
        <w:rPr>
          <w:bCs/>
          <w:iCs/>
          <w:sz w:val="22"/>
          <w:szCs w:val="22"/>
        </w:rPr>
        <w:t>(</w:t>
      </w:r>
      <w:r>
        <w:rPr>
          <w:bCs/>
          <w:iCs/>
          <w:sz w:val="22"/>
          <w:szCs w:val="22"/>
        </w:rPr>
        <w:t>кратко излагаются обстоятельства, свидетельствующие о недостоверности информации</w:t>
      </w:r>
      <w:r w:rsidRPr="002219E1">
        <w:rPr>
          <w:bCs/>
          <w:iCs/>
          <w:sz w:val="22"/>
          <w:szCs w:val="22"/>
        </w:rPr>
        <w:t>)</w:t>
      </w:r>
    </w:p>
    <w:p w:rsidR="002C7E32" w:rsidRPr="002219E1" w:rsidRDefault="002C7E32" w:rsidP="00A556BF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2219E1">
        <w:rPr>
          <w:bCs/>
          <w:sz w:val="28"/>
          <w:szCs w:val="28"/>
        </w:rPr>
        <w:t xml:space="preserve">Это </w:t>
      </w:r>
      <w:r w:rsidRPr="002219E1">
        <w:rPr>
          <w:sz w:val="28"/>
          <w:szCs w:val="28"/>
        </w:rPr>
        <w:t>влечет за собой ответственность, установленную законодательством Российской Федерации и Краснодарского края.</w:t>
      </w:r>
    </w:p>
    <w:p w:rsidR="002C7E32" w:rsidRPr="002219E1" w:rsidRDefault="002C7E32" w:rsidP="00A556BF">
      <w:pPr>
        <w:ind w:firstLine="851"/>
        <w:jc w:val="both"/>
        <w:rPr>
          <w:sz w:val="28"/>
          <w:szCs w:val="28"/>
        </w:rPr>
      </w:pPr>
      <w:r w:rsidRPr="002219E1">
        <w:rPr>
          <w:sz w:val="28"/>
          <w:szCs w:val="28"/>
        </w:rPr>
        <w:t>Настоящий Акт составлен в двух экземплярах, один из которых вручен (направлен)для ознакомл</w:t>
      </w:r>
      <w:r w:rsidRPr="002219E1">
        <w:rPr>
          <w:sz w:val="28"/>
          <w:szCs w:val="28"/>
        </w:rPr>
        <w:t>е</w:t>
      </w:r>
      <w:r w:rsidRPr="002219E1">
        <w:rPr>
          <w:sz w:val="28"/>
          <w:szCs w:val="28"/>
        </w:rPr>
        <w:t>ния____________________________________________________________</w:t>
      </w:r>
    </w:p>
    <w:p w:rsidR="002C7E32" w:rsidRPr="002219E1" w:rsidRDefault="002C7E32" w:rsidP="00A556BF">
      <w:pPr>
        <w:ind w:firstLine="851"/>
        <w:jc w:val="both"/>
        <w:rPr>
          <w:sz w:val="28"/>
          <w:szCs w:val="28"/>
          <w:vertAlign w:val="superscript"/>
        </w:rPr>
      </w:pPr>
      <w:r w:rsidRPr="002219E1">
        <w:rPr>
          <w:i/>
          <w:sz w:val="28"/>
          <w:szCs w:val="28"/>
          <w:vertAlign w:val="superscript"/>
        </w:rPr>
        <w:t xml:space="preserve">                                                                     </w:t>
      </w:r>
      <w:r w:rsidRPr="002219E1">
        <w:rPr>
          <w:sz w:val="28"/>
          <w:szCs w:val="28"/>
          <w:vertAlign w:val="superscript"/>
        </w:rPr>
        <w:t>(должностное лицо проверяемого объекта, фамилия и инициалы)</w:t>
      </w:r>
    </w:p>
    <w:p w:rsidR="002C7E32" w:rsidRPr="00776266" w:rsidRDefault="002C7E32" w:rsidP="00A556BF">
      <w:pPr>
        <w:ind w:firstLine="851"/>
        <w:jc w:val="both"/>
        <w:rPr>
          <w:sz w:val="28"/>
          <w:szCs w:val="28"/>
          <w:highlight w:val="yellow"/>
          <w:vertAlign w:val="superscript"/>
        </w:rPr>
      </w:pPr>
    </w:p>
    <w:p w:rsidR="002C7E32" w:rsidRPr="00776266" w:rsidRDefault="002C7E32" w:rsidP="00A556BF">
      <w:pPr>
        <w:ind w:firstLine="851"/>
        <w:rPr>
          <w:sz w:val="28"/>
          <w:szCs w:val="28"/>
          <w:highlight w:val="yellow"/>
          <w:vertAlign w:val="superscript"/>
        </w:rPr>
      </w:pPr>
    </w:p>
    <w:p w:rsidR="002C7E32" w:rsidRPr="002219E1" w:rsidRDefault="002C7E32" w:rsidP="00A556BF">
      <w:pPr>
        <w:pStyle w:val="a"/>
        <w:ind w:firstLine="851"/>
        <w:jc w:val="both"/>
        <w:rPr>
          <w:i/>
        </w:rPr>
      </w:pPr>
      <w:r w:rsidRPr="002219E1">
        <w:t>Председатель</w:t>
      </w:r>
      <w:r w:rsidRPr="002219E1">
        <w:rPr>
          <w:i/>
        </w:rPr>
        <w:t xml:space="preserve"> </w:t>
      </w:r>
    </w:p>
    <w:p w:rsidR="002C7E32" w:rsidRPr="002219E1" w:rsidRDefault="002C7E32" w:rsidP="00A556BF">
      <w:pPr>
        <w:pStyle w:val="a"/>
        <w:ind w:firstLine="851"/>
        <w:jc w:val="both"/>
      </w:pPr>
      <w:r w:rsidRPr="002219E1">
        <w:t>Контрольно-счётной палаты</w:t>
      </w:r>
    </w:p>
    <w:p w:rsidR="002C7E32" w:rsidRPr="002219E1" w:rsidRDefault="002C7E32" w:rsidP="00A556BF">
      <w:pPr>
        <w:pStyle w:val="a"/>
        <w:ind w:firstLine="851"/>
        <w:jc w:val="both"/>
      </w:pPr>
      <w:r w:rsidRPr="002219E1">
        <w:t>муниципального образования</w:t>
      </w:r>
    </w:p>
    <w:p w:rsidR="002C7E32" w:rsidRPr="002219E1" w:rsidRDefault="002C7E32" w:rsidP="00A556BF">
      <w:pPr>
        <w:pStyle w:val="a"/>
        <w:ind w:firstLine="851"/>
        <w:jc w:val="both"/>
      </w:pPr>
      <w:r>
        <w:t xml:space="preserve">Щербиновский </w:t>
      </w:r>
      <w:r w:rsidRPr="002219E1">
        <w:t xml:space="preserve">район </w:t>
      </w:r>
      <w:r>
        <w:t xml:space="preserve">                _____________    _______________</w:t>
      </w:r>
      <w:r w:rsidRPr="002219E1">
        <w:t xml:space="preserve">                                                                                </w:t>
      </w:r>
      <w:r>
        <w:t xml:space="preserve">                     </w:t>
      </w:r>
    </w:p>
    <w:p w:rsidR="002C7E32" w:rsidRPr="002219E1" w:rsidRDefault="002C7E32" w:rsidP="00A556BF">
      <w:pPr>
        <w:pStyle w:val="a"/>
        <w:ind w:firstLine="851"/>
        <w:jc w:val="both"/>
      </w:pPr>
      <w:r w:rsidRPr="002219E1">
        <w:t xml:space="preserve">                                       </w:t>
      </w:r>
      <w:r>
        <w:t xml:space="preserve">                 </w:t>
      </w:r>
      <w:r w:rsidRPr="002219E1">
        <w:t xml:space="preserve"> подпись          инициалы, фамилия</w:t>
      </w:r>
    </w:p>
    <w:p w:rsidR="002C7E32" w:rsidRPr="00776266" w:rsidRDefault="002C7E32" w:rsidP="00A556BF">
      <w:pPr>
        <w:ind w:firstLine="851"/>
        <w:rPr>
          <w:sz w:val="28"/>
          <w:szCs w:val="28"/>
          <w:highlight w:val="yellow"/>
        </w:rPr>
      </w:pPr>
    </w:p>
    <w:p w:rsidR="002C7E32" w:rsidRPr="00776266" w:rsidRDefault="002C7E32" w:rsidP="00A556BF">
      <w:pPr>
        <w:ind w:firstLine="851"/>
        <w:rPr>
          <w:sz w:val="28"/>
          <w:szCs w:val="28"/>
          <w:highlight w:val="yellow"/>
        </w:rPr>
      </w:pPr>
    </w:p>
    <w:p w:rsidR="002C7E32" w:rsidRPr="002219E1" w:rsidRDefault="002C7E32" w:rsidP="00A556BF">
      <w:pPr>
        <w:ind w:firstLine="851"/>
        <w:rPr>
          <w:sz w:val="28"/>
          <w:szCs w:val="28"/>
        </w:rPr>
      </w:pPr>
      <w:r w:rsidRPr="002219E1">
        <w:rPr>
          <w:sz w:val="28"/>
          <w:szCs w:val="28"/>
        </w:rPr>
        <w:t xml:space="preserve">Один экземпляр акта получил:  </w:t>
      </w:r>
    </w:p>
    <w:p w:rsidR="002C7E32" w:rsidRPr="002219E1" w:rsidRDefault="002C7E32" w:rsidP="00A556BF">
      <w:pPr>
        <w:ind w:firstLine="851"/>
        <w:rPr>
          <w:sz w:val="28"/>
          <w:szCs w:val="28"/>
        </w:rPr>
      </w:pPr>
      <w:r w:rsidRPr="002219E1">
        <w:rPr>
          <w:sz w:val="28"/>
          <w:szCs w:val="28"/>
        </w:rPr>
        <w:t xml:space="preserve">     должность            личная подпись              инициалы, фамилия</w:t>
      </w: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rPr>
          <w:sz w:val="28"/>
          <w:szCs w:val="28"/>
          <w:highlight w:val="yellow"/>
        </w:rPr>
        <w:sectPr w:rsidR="002C7E32" w:rsidRPr="00962841" w:rsidSect="00EE3CF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C7E32" w:rsidRPr="00EC221D" w:rsidRDefault="002C7E32" w:rsidP="00EE3CF1">
      <w:pPr>
        <w:ind w:left="5664" w:firstLine="708"/>
        <w:rPr>
          <w:sz w:val="28"/>
          <w:szCs w:val="28"/>
        </w:rPr>
      </w:pPr>
      <w:r w:rsidRPr="00EC221D">
        <w:rPr>
          <w:sz w:val="28"/>
          <w:szCs w:val="28"/>
        </w:rPr>
        <w:t>Приложение № 7</w:t>
      </w:r>
    </w:p>
    <w:p w:rsidR="002C7E32" w:rsidRPr="00EC221D" w:rsidRDefault="002C7E32" w:rsidP="00EE3CF1">
      <w:pPr>
        <w:ind w:left="4813" w:firstLine="143"/>
        <w:jc w:val="center"/>
        <w:rPr>
          <w:sz w:val="28"/>
          <w:szCs w:val="28"/>
        </w:rPr>
      </w:pPr>
      <w:r w:rsidRPr="00EC221D">
        <w:rPr>
          <w:sz w:val="28"/>
          <w:szCs w:val="28"/>
        </w:rPr>
        <w:t>к регламенту Контрольно-счётной</w:t>
      </w:r>
    </w:p>
    <w:p w:rsidR="002C7E32" w:rsidRPr="00EC221D" w:rsidRDefault="002C7E32" w:rsidP="00EE3CF1">
      <w:pPr>
        <w:ind w:left="4105" w:firstLine="851"/>
        <w:jc w:val="center"/>
        <w:rPr>
          <w:sz w:val="28"/>
          <w:szCs w:val="28"/>
        </w:rPr>
      </w:pPr>
      <w:r w:rsidRPr="00EC221D">
        <w:rPr>
          <w:sz w:val="28"/>
          <w:szCs w:val="28"/>
        </w:rPr>
        <w:t>палаты муниципального образования</w:t>
      </w:r>
    </w:p>
    <w:p w:rsidR="002C7E32" w:rsidRPr="00962841" w:rsidRDefault="002C7E32" w:rsidP="00EE3CF1">
      <w:pPr>
        <w:ind w:left="4813" w:firstLine="143"/>
        <w:jc w:val="center"/>
        <w:rPr>
          <w:sz w:val="28"/>
          <w:szCs w:val="28"/>
          <w:highlight w:val="yellow"/>
        </w:rPr>
      </w:pPr>
      <w:r w:rsidRPr="00EC221D">
        <w:rPr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left="4813" w:firstLine="143"/>
        <w:jc w:val="center"/>
        <w:rPr>
          <w:sz w:val="28"/>
          <w:szCs w:val="28"/>
          <w:highlight w:val="yellow"/>
        </w:rPr>
      </w:pPr>
    </w:p>
    <w:p w:rsidR="002C7E32" w:rsidRPr="00EC221D" w:rsidRDefault="002C7E32" w:rsidP="00EE3CF1">
      <w:pPr>
        <w:ind w:firstLine="851"/>
      </w:pPr>
      <w:r w:rsidRPr="00EC221D">
        <w:rPr>
          <w:sz w:val="28"/>
          <w:szCs w:val="28"/>
        </w:rPr>
        <w:t>ОБРАЗЕЦ</w:t>
      </w:r>
    </w:p>
    <w:p w:rsidR="002C7E32" w:rsidRPr="00EC221D" w:rsidRDefault="002C7E32" w:rsidP="00EE3CF1">
      <w:pPr>
        <w:pStyle w:val="a2"/>
        <w:ind w:left="4956"/>
        <w:jc w:val="left"/>
        <w:rPr>
          <w:sz w:val="24"/>
          <w:szCs w:val="24"/>
        </w:rPr>
      </w:pPr>
      <w:r w:rsidRPr="00EC221D">
        <w:rPr>
          <w:sz w:val="24"/>
          <w:szCs w:val="24"/>
        </w:rPr>
        <w:t xml:space="preserve">     Руководителю </w:t>
      </w:r>
      <w:r>
        <w:rPr>
          <w:sz w:val="24"/>
          <w:szCs w:val="24"/>
        </w:rPr>
        <w:t>проверяемого объекта</w:t>
      </w:r>
    </w:p>
    <w:p w:rsidR="002C7E32" w:rsidRPr="00EC221D" w:rsidRDefault="002C7E32" w:rsidP="00EE3CF1">
      <w:pPr>
        <w:pStyle w:val="a2"/>
        <w:ind w:left="4105" w:firstLine="851"/>
        <w:rPr>
          <w:sz w:val="20"/>
          <w:szCs w:val="20"/>
        </w:rPr>
      </w:pPr>
      <w:r w:rsidRPr="00EC221D">
        <w:rPr>
          <w:sz w:val="20"/>
          <w:szCs w:val="20"/>
        </w:rPr>
        <w:t>инициалы, фамилия</w:t>
      </w:r>
    </w:p>
    <w:p w:rsidR="002C7E32" w:rsidRPr="00EC221D" w:rsidRDefault="002C7E32" w:rsidP="00EE3CF1">
      <w:pPr>
        <w:pStyle w:val="a2"/>
        <w:ind w:left="4105" w:firstLine="851"/>
        <w:rPr>
          <w:sz w:val="20"/>
          <w:szCs w:val="20"/>
        </w:rPr>
      </w:pPr>
    </w:p>
    <w:p w:rsidR="002C7E32" w:rsidRPr="00EC221D" w:rsidRDefault="002C7E32" w:rsidP="00EE3CF1">
      <w:pPr>
        <w:ind w:firstLine="851"/>
        <w:jc w:val="center"/>
        <w:rPr>
          <w:i/>
          <w:iCs/>
        </w:rPr>
      </w:pPr>
      <w:r w:rsidRPr="00EC221D">
        <w:rPr>
          <w:i/>
          <w:iCs/>
        </w:rPr>
        <w:t>На бланке  письма КСП</w:t>
      </w:r>
    </w:p>
    <w:p w:rsidR="002C7E32" w:rsidRPr="00EC221D" w:rsidRDefault="002C7E32" w:rsidP="00EE3CF1">
      <w:pPr>
        <w:ind w:firstLine="851"/>
      </w:pPr>
    </w:p>
    <w:p w:rsidR="002C7E32" w:rsidRDefault="002C7E32" w:rsidP="00EE3CF1">
      <w:pPr>
        <w:ind w:firstLine="851"/>
        <w:jc w:val="center"/>
        <w:rPr>
          <w:sz w:val="28"/>
          <w:szCs w:val="28"/>
        </w:rPr>
      </w:pPr>
    </w:p>
    <w:p w:rsidR="002C7E32" w:rsidRDefault="002C7E32" w:rsidP="00EE3CF1">
      <w:pPr>
        <w:ind w:firstLine="851"/>
        <w:jc w:val="center"/>
        <w:rPr>
          <w:sz w:val="28"/>
          <w:szCs w:val="28"/>
        </w:rPr>
      </w:pPr>
    </w:p>
    <w:p w:rsidR="002C7E32" w:rsidRPr="00EC221D" w:rsidRDefault="002C7E32" w:rsidP="00EE3CF1">
      <w:pPr>
        <w:ind w:firstLine="851"/>
        <w:jc w:val="center"/>
        <w:rPr>
          <w:sz w:val="28"/>
          <w:szCs w:val="28"/>
        </w:rPr>
      </w:pPr>
      <w:r w:rsidRPr="00EC221D">
        <w:rPr>
          <w:sz w:val="28"/>
          <w:szCs w:val="28"/>
        </w:rPr>
        <w:t xml:space="preserve">Уважаемый (ая) </w:t>
      </w:r>
      <w:r w:rsidRPr="00EC221D">
        <w:t>имя</w:t>
      </w:r>
      <w:r w:rsidRPr="00EC221D">
        <w:rPr>
          <w:i/>
        </w:rPr>
        <w:t xml:space="preserve"> </w:t>
      </w:r>
      <w:r w:rsidRPr="00EC221D">
        <w:t>отчество</w:t>
      </w:r>
      <w:r w:rsidRPr="00EC221D">
        <w:rPr>
          <w:sz w:val="28"/>
          <w:szCs w:val="28"/>
        </w:rPr>
        <w:t>!</w:t>
      </w:r>
    </w:p>
    <w:p w:rsidR="002C7E32" w:rsidRPr="00962841" w:rsidRDefault="002C7E32" w:rsidP="00EE3CF1">
      <w:pPr>
        <w:ind w:firstLine="851"/>
        <w:rPr>
          <w:sz w:val="28"/>
          <w:szCs w:val="28"/>
          <w:highlight w:val="yellow"/>
        </w:rPr>
      </w:pP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  <w:r w:rsidRPr="00B422DC">
        <w:rPr>
          <w:sz w:val="28"/>
          <w:szCs w:val="28"/>
        </w:rPr>
        <w:t>Контрольно-счётная палата муниципального образования Щербино</w:t>
      </w:r>
      <w:r w:rsidRPr="00B422DC">
        <w:rPr>
          <w:sz w:val="28"/>
          <w:szCs w:val="28"/>
        </w:rPr>
        <w:t>в</w:t>
      </w:r>
      <w:r w:rsidRPr="00B422DC">
        <w:rPr>
          <w:sz w:val="28"/>
          <w:szCs w:val="28"/>
        </w:rPr>
        <w:t>ский район уведомляет Вас, что в соответствии с ____________________________________________________________________</w:t>
      </w: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  <w:r w:rsidRPr="00B422DC">
        <w:rPr>
          <w:sz w:val="28"/>
          <w:szCs w:val="28"/>
          <w:vertAlign w:val="superscript"/>
        </w:rPr>
        <w:t xml:space="preserve">(пункт плана работы Контрольно-счетной палаты муниципального образования Щербиновский район, </w:t>
      </w:r>
      <w:r w:rsidRPr="00B422DC">
        <w:rPr>
          <w:snapToGrid w:val="0"/>
          <w:sz w:val="28"/>
          <w:szCs w:val="28"/>
          <w:vertAlign w:val="superscript"/>
        </w:rPr>
        <w:t>основания для проведения контрольного мероприятия</w:t>
      </w:r>
      <w:r w:rsidRPr="00B422DC">
        <w:rPr>
          <w:sz w:val="28"/>
          <w:szCs w:val="28"/>
        </w:rPr>
        <w:t xml:space="preserve"> в_________________________________________________________сотрудники </w:t>
      </w:r>
    </w:p>
    <w:p w:rsidR="002C7E32" w:rsidRPr="00B422DC" w:rsidRDefault="002C7E32" w:rsidP="00EC221D">
      <w:pPr>
        <w:ind w:firstLine="851"/>
        <w:jc w:val="both"/>
        <w:rPr>
          <w:sz w:val="28"/>
          <w:szCs w:val="28"/>
          <w:vertAlign w:val="superscript"/>
        </w:rPr>
      </w:pPr>
      <w:r w:rsidRPr="00B422DC">
        <w:rPr>
          <w:sz w:val="28"/>
          <w:szCs w:val="28"/>
          <w:vertAlign w:val="superscript"/>
        </w:rPr>
        <w:t xml:space="preserve">                                                  (наименование объекта контрольного мероприятия)</w:t>
      </w:r>
    </w:p>
    <w:p w:rsidR="002C7E32" w:rsidRPr="00DC69C4" w:rsidRDefault="002C7E32" w:rsidP="00EC221D">
      <w:pPr>
        <w:jc w:val="both"/>
        <w:rPr>
          <w:sz w:val="26"/>
          <w:szCs w:val="26"/>
        </w:rPr>
      </w:pPr>
      <w:r w:rsidRPr="00B422DC">
        <w:rPr>
          <w:sz w:val="28"/>
          <w:szCs w:val="28"/>
        </w:rPr>
        <w:t>Контрольно-счётной палаты муниципального образования Щербиновский ра</w:t>
      </w:r>
      <w:r w:rsidRPr="00B422DC">
        <w:rPr>
          <w:sz w:val="28"/>
          <w:szCs w:val="28"/>
        </w:rPr>
        <w:t>й</w:t>
      </w:r>
      <w:r w:rsidRPr="00B422DC">
        <w:rPr>
          <w:sz w:val="28"/>
          <w:szCs w:val="28"/>
        </w:rPr>
        <w:t>он</w:t>
      </w:r>
      <w:r w:rsidRPr="00B422DC">
        <w:t xml:space="preserve"> </w:t>
      </w:r>
      <w:r w:rsidRPr="00DC69C4">
        <w:rPr>
          <w:sz w:val="26"/>
          <w:szCs w:val="26"/>
        </w:rPr>
        <w:t>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</w:t>
      </w:r>
    </w:p>
    <w:p w:rsidR="002C7E32" w:rsidRPr="00B422DC" w:rsidRDefault="002C7E32" w:rsidP="00EC221D">
      <w:pPr>
        <w:jc w:val="both"/>
      </w:pPr>
      <w:r w:rsidRPr="00B422DC">
        <w:t xml:space="preserve">                                                           </w:t>
      </w:r>
      <w:r w:rsidRPr="00B422DC">
        <w:rPr>
          <w:vertAlign w:val="superscript"/>
        </w:rPr>
        <w:t>(должность, инициалы, фамилия)</w:t>
      </w: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  <w:r w:rsidRPr="00B422DC">
        <w:rPr>
          <w:sz w:val="28"/>
          <w:szCs w:val="28"/>
        </w:rPr>
        <w:t>и привлеченные специалисты ____________________________________________________________________будут проводить контрольное мероприятие «__________________________________________________________________».</w:t>
      </w:r>
    </w:p>
    <w:p w:rsidR="002C7E32" w:rsidRPr="00B422DC" w:rsidRDefault="002C7E32" w:rsidP="00EC221D">
      <w:pPr>
        <w:ind w:firstLine="851"/>
        <w:jc w:val="both"/>
        <w:rPr>
          <w:vertAlign w:val="superscript"/>
        </w:rPr>
      </w:pPr>
      <w:r w:rsidRPr="00B422DC">
        <w:rPr>
          <w:vertAlign w:val="superscript"/>
        </w:rPr>
        <w:t xml:space="preserve">                                                                                                                 (наименование контрольного мероприятия)</w:t>
      </w: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  <w:r w:rsidRPr="00B422DC">
        <w:rPr>
          <w:sz w:val="28"/>
          <w:szCs w:val="28"/>
        </w:rPr>
        <w:t>Срок проведения контрольного мероприятия с «___»________ по «___»___________ 20___года.</w:t>
      </w: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  <w:r w:rsidRPr="00B422DC">
        <w:rPr>
          <w:sz w:val="28"/>
          <w:szCs w:val="28"/>
        </w:rPr>
        <w:t>В соответствии с разделом 14 положения о Контрольно-счетной палате муниципального образования Щербиновский район, утвержденного решением Совета муниципального образования  Щербиновский район от 28.02.2012 года  № 2 «О Контрольно-счётной палате муниципального образования Щербино</w:t>
      </w:r>
      <w:r w:rsidRPr="00B422DC">
        <w:rPr>
          <w:sz w:val="28"/>
          <w:szCs w:val="28"/>
        </w:rPr>
        <w:t>в</w:t>
      </w:r>
      <w:r w:rsidRPr="00B422DC">
        <w:rPr>
          <w:sz w:val="28"/>
          <w:szCs w:val="28"/>
        </w:rPr>
        <w:t>ский район»  прошу обеспечить необходимые условия для работы сотрудников КСП и подготовить необходимые для проверки материалы по прилагаемым формам и перечню вопросов.</w:t>
      </w:r>
    </w:p>
    <w:p w:rsidR="002C7E32" w:rsidRPr="00B422DC" w:rsidRDefault="002C7E32" w:rsidP="00EC221D">
      <w:pPr>
        <w:ind w:firstLine="851"/>
        <w:jc w:val="both"/>
      </w:pP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  <w:r w:rsidRPr="00B422DC">
        <w:rPr>
          <w:sz w:val="28"/>
          <w:szCs w:val="28"/>
        </w:rPr>
        <w:t>Приложения: Программа проведения контрольного мероприятия (копия или выписка) на ___ л., в 1 экз.</w:t>
      </w:r>
    </w:p>
    <w:p w:rsidR="002C7E32" w:rsidRPr="00B422DC" w:rsidRDefault="002C7E32" w:rsidP="00EC221D">
      <w:pPr>
        <w:pStyle w:val="10"/>
        <w:ind w:firstLine="851"/>
        <w:jc w:val="both"/>
      </w:pPr>
      <w:r w:rsidRPr="00B422DC">
        <w:t>Перечень документов и вопросов на ____ л., в 1 экз.</w:t>
      </w: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  <w:r w:rsidRPr="00B422DC">
        <w:rPr>
          <w:sz w:val="28"/>
          <w:szCs w:val="28"/>
        </w:rPr>
        <w:t xml:space="preserve">                                                        (в случае необходимости)</w:t>
      </w:r>
    </w:p>
    <w:p w:rsidR="002C7E32" w:rsidRDefault="002C7E32" w:rsidP="00EC221D">
      <w:pPr>
        <w:pStyle w:val="10"/>
        <w:ind w:firstLine="851"/>
        <w:jc w:val="both"/>
      </w:pPr>
    </w:p>
    <w:p w:rsidR="002C7E32" w:rsidRPr="00B422DC" w:rsidRDefault="002C7E32" w:rsidP="00EC221D">
      <w:pPr>
        <w:pStyle w:val="10"/>
        <w:ind w:firstLine="851"/>
        <w:jc w:val="both"/>
      </w:pPr>
      <w:r w:rsidRPr="00B422DC">
        <w:t>Формы на ___ л., в 1 экз.</w:t>
      </w: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  <w:r w:rsidRPr="00B422DC">
        <w:rPr>
          <w:sz w:val="28"/>
          <w:szCs w:val="28"/>
        </w:rPr>
        <w:t xml:space="preserve">                                       (в случае необходимости)</w:t>
      </w: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</w:p>
    <w:p w:rsidR="002C7E32" w:rsidRPr="00B422DC" w:rsidRDefault="002C7E32" w:rsidP="00EC221D">
      <w:pPr>
        <w:ind w:firstLine="851"/>
        <w:jc w:val="both"/>
        <w:rPr>
          <w:sz w:val="28"/>
          <w:szCs w:val="28"/>
        </w:rPr>
      </w:pPr>
    </w:p>
    <w:p w:rsidR="002C7E32" w:rsidRPr="00B422DC" w:rsidRDefault="002C7E32" w:rsidP="00EE2268">
      <w:pPr>
        <w:jc w:val="both"/>
        <w:rPr>
          <w:sz w:val="28"/>
          <w:szCs w:val="28"/>
        </w:rPr>
      </w:pPr>
      <w:r w:rsidRPr="00B422DC">
        <w:rPr>
          <w:sz w:val="28"/>
          <w:szCs w:val="28"/>
        </w:rPr>
        <w:t>Председатель</w:t>
      </w:r>
    </w:p>
    <w:p w:rsidR="002C7E32" w:rsidRPr="00B422DC" w:rsidRDefault="002C7E32" w:rsidP="00EE2268">
      <w:pPr>
        <w:pStyle w:val="a"/>
        <w:jc w:val="both"/>
      </w:pPr>
      <w:r w:rsidRPr="00B422DC">
        <w:t>Контрольно-счётной палаты</w:t>
      </w:r>
    </w:p>
    <w:p w:rsidR="002C7E32" w:rsidRPr="00B422DC" w:rsidRDefault="002C7E32" w:rsidP="00EE2268">
      <w:pPr>
        <w:pStyle w:val="a"/>
        <w:jc w:val="both"/>
      </w:pPr>
      <w:r w:rsidRPr="00B422DC">
        <w:t>муниципального образования</w:t>
      </w:r>
    </w:p>
    <w:p w:rsidR="002C7E32" w:rsidRPr="00B422DC" w:rsidRDefault="002C7E32" w:rsidP="00EE2268">
      <w:pPr>
        <w:pStyle w:val="a"/>
        <w:jc w:val="both"/>
        <w:sectPr w:rsidR="002C7E32" w:rsidRPr="00B422DC" w:rsidSect="00EE3CF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B422DC">
        <w:t>Щербиновский район</w:t>
      </w:r>
      <w:r w:rsidRPr="00B422DC">
        <w:rPr>
          <w:i/>
        </w:rPr>
        <w:t xml:space="preserve">     </w:t>
      </w:r>
      <w:r w:rsidRPr="00B422DC">
        <w:t>личная подпись  инициалы и фамилия</w:t>
      </w:r>
    </w:p>
    <w:p w:rsidR="002C7E32" w:rsidRPr="00962841" w:rsidRDefault="002C7E32" w:rsidP="00EE3CF1">
      <w:pPr>
        <w:ind w:firstLine="851"/>
        <w:rPr>
          <w:highlight w:val="yellow"/>
        </w:rPr>
      </w:pPr>
    </w:p>
    <w:p w:rsidR="002C7E32" w:rsidRPr="00A8455F" w:rsidRDefault="002C7E32" w:rsidP="00EE3CF1">
      <w:pPr>
        <w:ind w:left="4105" w:firstLine="851"/>
        <w:jc w:val="center"/>
        <w:rPr>
          <w:sz w:val="28"/>
          <w:szCs w:val="28"/>
        </w:rPr>
      </w:pPr>
      <w:r w:rsidRPr="00A8455F">
        <w:rPr>
          <w:sz w:val="28"/>
          <w:szCs w:val="28"/>
        </w:rPr>
        <w:t>Приложение №8</w:t>
      </w:r>
    </w:p>
    <w:p w:rsidR="002C7E32" w:rsidRPr="00A8455F" w:rsidRDefault="002C7E32" w:rsidP="00EE3CF1">
      <w:pPr>
        <w:ind w:left="4105" w:firstLine="851"/>
        <w:jc w:val="center"/>
        <w:rPr>
          <w:sz w:val="28"/>
          <w:szCs w:val="28"/>
        </w:rPr>
      </w:pPr>
      <w:r w:rsidRPr="00A8455F">
        <w:rPr>
          <w:sz w:val="28"/>
          <w:szCs w:val="28"/>
        </w:rPr>
        <w:t>к регламенту Контрольно-счётной</w:t>
      </w:r>
    </w:p>
    <w:p w:rsidR="002C7E32" w:rsidRPr="00A8455F" w:rsidRDefault="002C7E32" w:rsidP="00EE3CF1">
      <w:pPr>
        <w:ind w:left="4105" w:firstLine="851"/>
        <w:jc w:val="center"/>
        <w:rPr>
          <w:sz w:val="28"/>
          <w:szCs w:val="28"/>
        </w:rPr>
      </w:pPr>
      <w:r w:rsidRPr="00A8455F">
        <w:rPr>
          <w:sz w:val="28"/>
          <w:szCs w:val="28"/>
        </w:rPr>
        <w:t>палаты муниципального образования</w:t>
      </w:r>
    </w:p>
    <w:p w:rsidR="002C7E32" w:rsidRPr="00A8455F" w:rsidRDefault="002C7E32" w:rsidP="00EE3CF1">
      <w:pPr>
        <w:ind w:left="4105" w:firstLine="851"/>
        <w:jc w:val="center"/>
        <w:rPr>
          <w:sz w:val="28"/>
          <w:szCs w:val="28"/>
        </w:rPr>
      </w:pPr>
      <w:r w:rsidRPr="00A8455F">
        <w:rPr>
          <w:sz w:val="28"/>
          <w:szCs w:val="28"/>
        </w:rPr>
        <w:t>Щербиновский район</w:t>
      </w:r>
    </w:p>
    <w:p w:rsidR="002C7E32" w:rsidRPr="00A8455F" w:rsidRDefault="002C7E32" w:rsidP="00EE3CF1">
      <w:pPr>
        <w:ind w:left="4105" w:firstLine="851"/>
        <w:jc w:val="center"/>
        <w:rPr>
          <w:sz w:val="28"/>
          <w:szCs w:val="28"/>
        </w:rPr>
      </w:pPr>
    </w:p>
    <w:p w:rsidR="002C7E32" w:rsidRPr="00A8455F" w:rsidRDefault="002C7E32" w:rsidP="00EE3CF1">
      <w:pPr>
        <w:ind w:firstLine="851"/>
        <w:jc w:val="center"/>
        <w:rPr>
          <w:i/>
          <w:iCs/>
        </w:rPr>
      </w:pPr>
      <w:r w:rsidRPr="00A8455F">
        <w:rPr>
          <w:i/>
          <w:iCs/>
        </w:rPr>
        <w:t>На общем бланке КСП</w:t>
      </w:r>
    </w:p>
    <w:p w:rsidR="002C7E32" w:rsidRPr="00962841" w:rsidRDefault="002C7E32" w:rsidP="00EE3CF1">
      <w:pPr>
        <w:ind w:firstLine="851"/>
        <w:jc w:val="center"/>
        <w:rPr>
          <w:sz w:val="28"/>
          <w:szCs w:val="28"/>
          <w:highlight w:val="yellow"/>
        </w:rPr>
      </w:pPr>
    </w:p>
    <w:p w:rsidR="002C7E32" w:rsidRPr="00A8455F" w:rsidRDefault="002C7E32" w:rsidP="00EE3CF1">
      <w:pPr>
        <w:ind w:firstLine="851"/>
        <w:rPr>
          <w:rFonts w:ascii="Arial" w:hAnsi="Arial" w:cs="Arial"/>
          <w:sz w:val="32"/>
          <w:szCs w:val="32"/>
        </w:rPr>
      </w:pPr>
      <w:r w:rsidRPr="00A8455F">
        <w:rPr>
          <w:sz w:val="28"/>
          <w:szCs w:val="28"/>
        </w:rPr>
        <w:t>ОБРАЗЕЦ</w:t>
      </w:r>
    </w:p>
    <w:p w:rsidR="002C7E32" w:rsidRPr="00A8455F" w:rsidRDefault="002C7E32" w:rsidP="00EE3CF1">
      <w:pPr>
        <w:ind w:firstLine="851"/>
        <w:jc w:val="center"/>
        <w:rPr>
          <w:b/>
          <w:bCs/>
          <w:smallCaps/>
          <w:sz w:val="32"/>
          <w:szCs w:val="32"/>
        </w:rPr>
      </w:pPr>
      <w:r w:rsidRPr="00A8455F">
        <w:rPr>
          <w:b/>
          <w:bCs/>
          <w:smallCaps/>
          <w:sz w:val="32"/>
          <w:szCs w:val="32"/>
        </w:rPr>
        <w:t>Удостоверение на право</w:t>
      </w:r>
    </w:p>
    <w:p w:rsidR="002C7E32" w:rsidRPr="00A8455F" w:rsidRDefault="002C7E32" w:rsidP="00EE3CF1">
      <w:pPr>
        <w:ind w:firstLine="851"/>
        <w:jc w:val="center"/>
        <w:rPr>
          <w:b/>
          <w:bCs/>
          <w:smallCaps/>
          <w:sz w:val="32"/>
          <w:szCs w:val="32"/>
        </w:rPr>
      </w:pPr>
      <w:r w:rsidRPr="00A8455F">
        <w:rPr>
          <w:b/>
          <w:bCs/>
          <w:smallCaps/>
          <w:sz w:val="32"/>
          <w:szCs w:val="32"/>
        </w:rPr>
        <w:t>проведения контрольного мероприятия</w:t>
      </w:r>
    </w:p>
    <w:p w:rsidR="002C7E32" w:rsidRPr="00962841" w:rsidRDefault="002C7E32" w:rsidP="00EE3CF1">
      <w:pPr>
        <w:ind w:firstLine="851"/>
        <w:rPr>
          <w:b/>
          <w:bCs/>
          <w:smallCaps/>
          <w:sz w:val="16"/>
          <w:szCs w:val="16"/>
          <w:highlight w:val="yellow"/>
        </w:rPr>
      </w:pP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  <w:r w:rsidRPr="00A8455F">
        <w:rPr>
          <w:sz w:val="28"/>
          <w:szCs w:val="28"/>
        </w:rPr>
        <w:t>Основание проведения контрольного меропри</w:t>
      </w:r>
      <w:r w:rsidRPr="00A8455F">
        <w:rPr>
          <w:sz w:val="28"/>
          <w:szCs w:val="28"/>
        </w:rPr>
        <w:t>я</w:t>
      </w:r>
      <w:r w:rsidRPr="00A8455F">
        <w:rPr>
          <w:sz w:val="28"/>
          <w:szCs w:val="28"/>
        </w:rPr>
        <w:t>тия_____________________________________________________________________________________________________________________________.</w:t>
      </w: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  <w:r w:rsidRPr="00A8455F">
        <w:rPr>
          <w:sz w:val="28"/>
          <w:szCs w:val="28"/>
        </w:rPr>
        <w:t>состав ревизионной гру</w:t>
      </w:r>
      <w:r w:rsidRPr="00A8455F">
        <w:rPr>
          <w:sz w:val="28"/>
          <w:szCs w:val="28"/>
        </w:rPr>
        <w:t>п</w:t>
      </w:r>
      <w:r w:rsidRPr="00A8455F">
        <w:rPr>
          <w:sz w:val="28"/>
          <w:szCs w:val="28"/>
        </w:rPr>
        <w:t>пы__________________________________________________________________________________________________________________________________.</w:t>
      </w: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  <w:r w:rsidRPr="00A8455F">
        <w:rPr>
          <w:sz w:val="28"/>
          <w:szCs w:val="28"/>
        </w:rPr>
        <w:t>поручается проведение контрольного мероприятия  в ____________________________________________________________________</w:t>
      </w: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</w:p>
    <w:p w:rsidR="002C7E32" w:rsidRPr="00A8455F" w:rsidRDefault="002C7E32" w:rsidP="00A8455F">
      <w:pPr>
        <w:ind w:firstLine="851"/>
        <w:jc w:val="both"/>
        <w:rPr>
          <w:sz w:val="22"/>
          <w:szCs w:val="22"/>
        </w:rPr>
      </w:pPr>
      <w:r w:rsidRPr="00A8455F">
        <w:rPr>
          <w:sz w:val="22"/>
          <w:szCs w:val="22"/>
        </w:rPr>
        <w:t>наименование проверяемой(ого) организации(органа)</w:t>
      </w: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  <w:r w:rsidRPr="00A8455F">
        <w:rPr>
          <w:sz w:val="28"/>
          <w:szCs w:val="28"/>
        </w:rPr>
        <w:t>тема контрольного мероприятия ________________________________________________________________________________________________________________________________________.</w:t>
      </w: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  <w:r w:rsidRPr="00A8455F">
        <w:rPr>
          <w:sz w:val="28"/>
          <w:szCs w:val="28"/>
        </w:rPr>
        <w:t>проверяемый пер</w:t>
      </w:r>
      <w:r w:rsidRPr="00A8455F">
        <w:rPr>
          <w:sz w:val="28"/>
          <w:szCs w:val="28"/>
        </w:rPr>
        <w:t>и</w:t>
      </w:r>
      <w:r w:rsidRPr="00A8455F">
        <w:rPr>
          <w:sz w:val="28"/>
          <w:szCs w:val="28"/>
        </w:rPr>
        <w:t>од__________________________________________________________________________________________________________________________________.</w:t>
      </w: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  <w:r w:rsidRPr="00A8455F">
        <w:rPr>
          <w:sz w:val="28"/>
          <w:szCs w:val="28"/>
        </w:rPr>
        <w:t>срок контрольного меропри</w:t>
      </w:r>
      <w:r w:rsidRPr="00A8455F">
        <w:rPr>
          <w:sz w:val="28"/>
          <w:szCs w:val="28"/>
        </w:rPr>
        <w:t>я</w:t>
      </w:r>
      <w:r w:rsidRPr="00A8455F">
        <w:rPr>
          <w:sz w:val="28"/>
          <w:szCs w:val="28"/>
        </w:rPr>
        <w:t>тия_________________________________________________________.</w:t>
      </w:r>
    </w:p>
    <w:p w:rsidR="002C7E32" w:rsidRPr="00A8455F" w:rsidRDefault="002C7E32" w:rsidP="00A8455F">
      <w:pPr>
        <w:ind w:firstLine="851"/>
        <w:jc w:val="both"/>
        <w:rPr>
          <w:sz w:val="28"/>
          <w:szCs w:val="28"/>
        </w:rPr>
      </w:pP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>Председатель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Контрольно-счетной палаты 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муниципального образования </w:t>
      </w:r>
    </w:p>
    <w:p w:rsidR="002C7E32" w:rsidRPr="00A8455F" w:rsidRDefault="002C7E32" w:rsidP="00EE3CF1">
      <w:pPr>
        <w:ind w:firstLine="851"/>
      </w:pPr>
      <w:r w:rsidRPr="00A8455F">
        <w:rPr>
          <w:sz w:val="28"/>
          <w:szCs w:val="28"/>
        </w:rPr>
        <w:t>Щербиновский район</w:t>
      </w:r>
      <w:r w:rsidRPr="00A8455F">
        <w:rPr>
          <w:rFonts w:ascii="Arial" w:hAnsi="Arial" w:cs="Arial"/>
          <w:b/>
          <w:bCs/>
        </w:rPr>
        <w:t xml:space="preserve">                          </w:t>
      </w:r>
      <w:r w:rsidRPr="00A8455F">
        <w:rPr>
          <w:b/>
          <w:bCs/>
        </w:rPr>
        <w:t>_____________         __________________</w:t>
      </w:r>
    </w:p>
    <w:p w:rsidR="002C7E32" w:rsidRPr="00A8455F" w:rsidRDefault="002C7E32" w:rsidP="00EE3CF1">
      <w:pPr>
        <w:ind w:firstLine="851"/>
      </w:pPr>
      <w:r w:rsidRPr="00A8455F">
        <w:t xml:space="preserve">                                                                                                (подпись)                  (инициалы, фамилия)</w:t>
      </w:r>
    </w:p>
    <w:p w:rsidR="002C7E32" w:rsidRPr="00A8455F" w:rsidRDefault="002C7E32" w:rsidP="00EE3CF1">
      <w:pPr>
        <w:ind w:firstLine="851"/>
      </w:pPr>
      <w:r w:rsidRPr="00A8455F">
        <w:t>МП</w:t>
      </w:r>
    </w:p>
    <w:p w:rsidR="002C7E32" w:rsidRPr="00A8455F" w:rsidRDefault="002C7E32" w:rsidP="00EE3CF1">
      <w:pPr>
        <w:ind w:firstLine="851"/>
      </w:pPr>
    </w:p>
    <w:p w:rsidR="002C7E32" w:rsidRPr="00A8455F" w:rsidRDefault="002C7E32" w:rsidP="00EE3CF1">
      <w:pPr>
        <w:ind w:firstLine="851"/>
      </w:pPr>
      <w:r w:rsidRPr="00A8455F">
        <w:t>Ознакомлен:</w:t>
      </w:r>
    </w:p>
    <w:p w:rsidR="002C7E32" w:rsidRPr="00A8455F" w:rsidRDefault="002C7E32" w:rsidP="00EE3CF1">
      <w:pPr>
        <w:ind w:firstLine="851"/>
      </w:pPr>
      <w:r w:rsidRPr="00A8455F">
        <w:t xml:space="preserve">Руководитель проверяемого объекта          _____________          </w:t>
      </w:r>
      <w:r w:rsidRPr="00A8455F">
        <w:rPr>
          <w:b/>
          <w:bCs/>
        </w:rPr>
        <w:t>_________________</w:t>
      </w:r>
    </w:p>
    <w:p w:rsidR="002C7E32" w:rsidRPr="00A8455F" w:rsidRDefault="002C7E32" w:rsidP="00EE3CF1">
      <w:pPr>
        <w:ind w:firstLine="851"/>
      </w:pPr>
      <w:r w:rsidRPr="00A8455F">
        <w:t xml:space="preserve">                      (должность)</w:t>
      </w:r>
      <w:r w:rsidRPr="00A8455F">
        <w:tab/>
      </w:r>
      <w:r w:rsidRPr="00A8455F">
        <w:tab/>
      </w:r>
      <w:r w:rsidRPr="00A8455F">
        <w:tab/>
        <w:t xml:space="preserve">          (подпись) </w:t>
      </w:r>
      <w:r w:rsidRPr="00A8455F">
        <w:tab/>
        <w:t xml:space="preserve">                         (инициалы, фамилия)</w:t>
      </w:r>
    </w:p>
    <w:p w:rsidR="002C7E32" w:rsidRPr="00A8455F" w:rsidRDefault="002C7E32" w:rsidP="00EE3CF1">
      <w:pPr>
        <w:ind w:firstLine="851"/>
      </w:pPr>
    </w:p>
    <w:p w:rsidR="002C7E32" w:rsidRPr="00A8455F" w:rsidRDefault="002C7E32" w:rsidP="00EE3CF1">
      <w:pPr>
        <w:ind w:firstLine="851"/>
      </w:pPr>
      <w:r w:rsidRPr="00A8455F">
        <w:t>«____»___________20__г.</w:t>
      </w:r>
    </w:p>
    <w:p w:rsidR="002C7E32" w:rsidRPr="00A8455F" w:rsidRDefault="002C7E32" w:rsidP="00EE3CF1">
      <w:pPr>
        <w:ind w:firstLine="851"/>
        <w:rPr>
          <w:b/>
          <w:bCs/>
          <w:sz w:val="28"/>
          <w:szCs w:val="28"/>
        </w:rPr>
      </w:pPr>
      <w:r w:rsidRPr="00A8455F">
        <w:rPr>
          <w:b/>
          <w:bCs/>
          <w:sz w:val="28"/>
          <w:szCs w:val="28"/>
        </w:rPr>
        <w:t>Срок проведения контрольного мероприятия приостановлен с:</w:t>
      </w:r>
    </w:p>
    <w:p w:rsidR="002C7E32" w:rsidRPr="00A8455F" w:rsidRDefault="002C7E32" w:rsidP="00EE3CF1">
      <w:pPr>
        <w:ind w:firstLine="851"/>
      </w:pPr>
      <w:r w:rsidRPr="00A8455F">
        <w:rPr>
          <w:sz w:val="28"/>
          <w:szCs w:val="28"/>
        </w:rPr>
        <w:t>«____»__________20__года</w:t>
      </w:r>
    </w:p>
    <w:p w:rsidR="002C7E32" w:rsidRPr="00A8455F" w:rsidRDefault="002C7E32" w:rsidP="00EE3CF1">
      <w:pPr>
        <w:ind w:firstLine="851"/>
      </w:pPr>
      <w:r w:rsidRPr="00A8455F">
        <w:t>(дата приостановления контрольного мероприятия)</w:t>
      </w:r>
    </w:p>
    <w:p w:rsidR="002C7E32" w:rsidRPr="00A8455F" w:rsidRDefault="002C7E32" w:rsidP="00EE3CF1">
      <w:pPr>
        <w:ind w:firstLine="851"/>
      </w:pP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Председатель 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>Контрольно-счетной палаты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муниципального образования 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>Щербиновский район:</w:t>
      </w:r>
      <w:r w:rsidRPr="00A8455F">
        <w:rPr>
          <w:rFonts w:ascii="Arial" w:hAnsi="Arial" w:cs="Arial"/>
          <w:b/>
          <w:bCs/>
        </w:rPr>
        <w:t xml:space="preserve">                       </w:t>
      </w:r>
      <w:r w:rsidRPr="00A8455F">
        <w:t>______________</w:t>
      </w:r>
      <w:r w:rsidRPr="00A8455F">
        <w:rPr>
          <w:rFonts w:ascii="Arial" w:hAnsi="Arial" w:cs="Arial"/>
        </w:rPr>
        <w:t xml:space="preserve">         </w:t>
      </w:r>
      <w:r w:rsidRPr="00A8455F">
        <w:t>__________________</w:t>
      </w:r>
    </w:p>
    <w:p w:rsidR="002C7E32" w:rsidRPr="00A8455F" w:rsidRDefault="002C7E32" w:rsidP="00EE3CF1">
      <w:pPr>
        <w:ind w:firstLine="851"/>
      </w:pPr>
      <w:r w:rsidRPr="00A8455F">
        <w:t xml:space="preserve">                                                                              (подпись)                     (инициалы, фамилия)          </w:t>
      </w:r>
    </w:p>
    <w:p w:rsidR="002C7E32" w:rsidRPr="00A8455F" w:rsidRDefault="002C7E32" w:rsidP="00EE3CF1">
      <w:pPr>
        <w:ind w:firstLine="851"/>
      </w:pPr>
      <w:r w:rsidRPr="00A8455F">
        <w:t>МП</w:t>
      </w:r>
    </w:p>
    <w:p w:rsidR="002C7E32" w:rsidRPr="00A8455F" w:rsidRDefault="002C7E32" w:rsidP="00EE3CF1">
      <w:pPr>
        <w:ind w:firstLine="851"/>
      </w:pPr>
      <w:r w:rsidRPr="00A8455F">
        <w:t>Ознакомлен:</w:t>
      </w:r>
    </w:p>
    <w:p w:rsidR="002C7E32" w:rsidRPr="00A8455F" w:rsidRDefault="002C7E32" w:rsidP="00EE3CF1">
      <w:pPr>
        <w:ind w:firstLine="851"/>
      </w:pPr>
    </w:p>
    <w:p w:rsidR="002C7E32" w:rsidRPr="00A8455F" w:rsidRDefault="002C7E32" w:rsidP="00EE3CF1">
      <w:pPr>
        <w:ind w:firstLine="851"/>
      </w:pPr>
      <w:r w:rsidRPr="00A8455F">
        <w:t>Руководитель проверяемого объекта            ______________         _________________</w:t>
      </w:r>
    </w:p>
    <w:p w:rsidR="002C7E32" w:rsidRPr="00A8455F" w:rsidRDefault="002C7E32" w:rsidP="00EE3CF1">
      <w:pPr>
        <w:ind w:left="1416" w:firstLine="851"/>
      </w:pPr>
      <w:r w:rsidRPr="00A8455F">
        <w:t>(должность)</w:t>
      </w:r>
      <w:r w:rsidRPr="00A8455F">
        <w:tab/>
      </w:r>
      <w:r w:rsidRPr="00A8455F">
        <w:tab/>
      </w:r>
      <w:r w:rsidRPr="00A8455F">
        <w:tab/>
      </w:r>
      <w:r w:rsidRPr="00A8455F">
        <w:tab/>
        <w:t xml:space="preserve"> (подпись) </w:t>
      </w:r>
      <w:r w:rsidRPr="00A8455F">
        <w:tab/>
        <w:t xml:space="preserve">           (инициалы, фамилия)</w:t>
      </w:r>
      <w:r w:rsidRPr="00A8455F">
        <w:tab/>
      </w:r>
    </w:p>
    <w:p w:rsidR="002C7E32" w:rsidRPr="00A8455F" w:rsidRDefault="002C7E32" w:rsidP="00EE3CF1">
      <w:pPr>
        <w:ind w:firstLine="851"/>
      </w:pPr>
      <w:r w:rsidRPr="00A8455F">
        <w:t>«____»___________20__г.</w:t>
      </w:r>
    </w:p>
    <w:p w:rsidR="002C7E32" w:rsidRPr="00A8455F" w:rsidRDefault="002C7E32" w:rsidP="00EE3CF1">
      <w:pPr>
        <w:ind w:firstLine="851"/>
        <w:rPr>
          <w:b/>
          <w:bCs/>
          <w:sz w:val="28"/>
          <w:szCs w:val="28"/>
        </w:rPr>
      </w:pPr>
      <w:r w:rsidRPr="00A8455F">
        <w:rPr>
          <w:b/>
          <w:bCs/>
          <w:sz w:val="28"/>
          <w:szCs w:val="28"/>
        </w:rPr>
        <w:t>Срок проведения контрольного мероприятия возобновлен: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</w:p>
    <w:p w:rsidR="002C7E32" w:rsidRPr="00A8455F" w:rsidRDefault="002C7E32" w:rsidP="00EE3CF1">
      <w:pPr>
        <w:ind w:firstLine="851"/>
      </w:pPr>
      <w:r w:rsidRPr="00A8455F">
        <w:rPr>
          <w:sz w:val="28"/>
          <w:szCs w:val="28"/>
        </w:rPr>
        <w:t>с «____»__________20__года</w:t>
      </w:r>
    </w:p>
    <w:p w:rsidR="002C7E32" w:rsidRPr="00A8455F" w:rsidRDefault="002C7E32" w:rsidP="00EE3CF1">
      <w:pPr>
        <w:ind w:firstLine="851"/>
      </w:pPr>
      <w:r w:rsidRPr="00A8455F">
        <w:t>(дата возобновления контрольного мероприятия)</w:t>
      </w:r>
    </w:p>
    <w:p w:rsidR="002C7E32" w:rsidRPr="00A8455F" w:rsidRDefault="002C7E32" w:rsidP="00EE3CF1">
      <w:pPr>
        <w:ind w:firstLine="851"/>
      </w:pP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Председатель 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Контрольно-счетной палаты 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муниципального образования </w:t>
      </w: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Щербиновский район                       </w:t>
      </w:r>
      <w:r w:rsidRPr="00A8455F">
        <w:rPr>
          <w:rFonts w:ascii="Arial" w:hAnsi="Arial" w:cs="Arial"/>
          <w:b/>
          <w:bCs/>
        </w:rPr>
        <w:t xml:space="preserve"> </w:t>
      </w:r>
      <w:r w:rsidRPr="00A8455F">
        <w:rPr>
          <w:b/>
          <w:bCs/>
        </w:rPr>
        <w:t>_______________        __________________</w:t>
      </w:r>
    </w:p>
    <w:p w:rsidR="002C7E32" w:rsidRPr="00A8455F" w:rsidRDefault="002C7E32" w:rsidP="00EE3CF1">
      <w:pPr>
        <w:ind w:firstLine="851"/>
      </w:pPr>
      <w:r w:rsidRPr="00A8455F">
        <w:t xml:space="preserve">                                                                               (подпись)                      (инициалы, фамилия)           </w:t>
      </w:r>
    </w:p>
    <w:p w:rsidR="002C7E32" w:rsidRPr="00A8455F" w:rsidRDefault="002C7E32" w:rsidP="00EE3CF1">
      <w:pPr>
        <w:ind w:firstLine="851"/>
      </w:pPr>
      <w:r w:rsidRPr="00A8455F">
        <w:t>МП</w:t>
      </w:r>
    </w:p>
    <w:p w:rsidR="002C7E32" w:rsidRPr="00A8455F" w:rsidRDefault="002C7E32" w:rsidP="00EE3CF1">
      <w:pPr>
        <w:ind w:firstLine="851"/>
      </w:pPr>
    </w:p>
    <w:p w:rsidR="002C7E32" w:rsidRPr="00A8455F" w:rsidRDefault="002C7E32" w:rsidP="00EE3CF1">
      <w:pPr>
        <w:ind w:firstLine="851"/>
      </w:pPr>
      <w:r w:rsidRPr="00A8455F">
        <w:t>Ознакомлен:</w:t>
      </w:r>
    </w:p>
    <w:p w:rsidR="002C7E32" w:rsidRPr="00A8455F" w:rsidRDefault="002C7E32" w:rsidP="00EE3CF1">
      <w:pPr>
        <w:ind w:firstLine="851"/>
      </w:pPr>
      <w:r w:rsidRPr="00A8455F">
        <w:t>Руководитель проверяемого объекта          _______________       __________________</w:t>
      </w:r>
    </w:p>
    <w:p w:rsidR="002C7E32" w:rsidRPr="00A8455F" w:rsidRDefault="002C7E32" w:rsidP="00EE3CF1">
      <w:pPr>
        <w:ind w:firstLine="851"/>
      </w:pPr>
      <w:r w:rsidRPr="00A8455F">
        <w:t xml:space="preserve">           (должность)</w:t>
      </w:r>
      <w:r w:rsidRPr="00A8455F">
        <w:tab/>
      </w:r>
      <w:r w:rsidRPr="00A8455F">
        <w:tab/>
      </w:r>
      <w:r w:rsidRPr="00A8455F">
        <w:tab/>
        <w:t xml:space="preserve">                    (подпись) </w:t>
      </w:r>
      <w:r w:rsidRPr="00A8455F">
        <w:tab/>
        <w:t xml:space="preserve">                    (инициалы, фамилия)</w:t>
      </w:r>
      <w:r w:rsidRPr="00A8455F">
        <w:tab/>
      </w:r>
    </w:p>
    <w:p w:rsidR="002C7E32" w:rsidRPr="00A8455F" w:rsidRDefault="002C7E32" w:rsidP="00EE3CF1">
      <w:pPr>
        <w:ind w:firstLine="851"/>
      </w:pPr>
      <w:r w:rsidRPr="00A8455F">
        <w:t>«____»___________20__г.</w:t>
      </w:r>
    </w:p>
    <w:p w:rsidR="002C7E32" w:rsidRPr="00A8455F" w:rsidRDefault="002C7E32" w:rsidP="00EE3CF1">
      <w:pPr>
        <w:ind w:firstLine="851"/>
        <w:rPr>
          <w:b/>
          <w:bCs/>
          <w:sz w:val="28"/>
          <w:szCs w:val="28"/>
        </w:rPr>
      </w:pPr>
      <w:r w:rsidRPr="00A8455F">
        <w:rPr>
          <w:b/>
          <w:bCs/>
          <w:sz w:val="28"/>
          <w:szCs w:val="28"/>
        </w:rPr>
        <w:t>Срок проведения контрольного мероприятия продлен до:</w:t>
      </w:r>
    </w:p>
    <w:p w:rsidR="002C7E32" w:rsidRPr="00A8455F" w:rsidRDefault="002C7E32" w:rsidP="00EE3CF1">
      <w:pPr>
        <w:ind w:firstLine="851"/>
        <w:jc w:val="both"/>
        <w:rPr>
          <w:b/>
          <w:bCs/>
          <w:sz w:val="28"/>
          <w:szCs w:val="28"/>
        </w:rPr>
      </w:pPr>
    </w:p>
    <w:p w:rsidR="002C7E32" w:rsidRPr="00A8455F" w:rsidRDefault="002C7E32" w:rsidP="00EE3CF1">
      <w:pPr>
        <w:ind w:firstLine="851"/>
      </w:pPr>
      <w:r w:rsidRPr="00A8455F">
        <w:rPr>
          <w:sz w:val="28"/>
          <w:szCs w:val="28"/>
        </w:rPr>
        <w:t>«____»__________20__года</w:t>
      </w:r>
    </w:p>
    <w:p w:rsidR="002C7E32" w:rsidRPr="00A8455F" w:rsidRDefault="002C7E32" w:rsidP="00EE3CF1">
      <w:pPr>
        <w:ind w:firstLine="851"/>
      </w:pPr>
      <w:r w:rsidRPr="00A8455F">
        <w:t>(дата окончания контрольного мероприятия)</w:t>
      </w:r>
    </w:p>
    <w:p w:rsidR="002C7E32" w:rsidRPr="00A8455F" w:rsidRDefault="002C7E32" w:rsidP="00EE3CF1">
      <w:pPr>
        <w:ind w:firstLine="851"/>
      </w:pPr>
    </w:p>
    <w:p w:rsidR="002C7E32" w:rsidRPr="00A8455F" w:rsidRDefault="002C7E32" w:rsidP="00EE3CF1">
      <w:pPr>
        <w:ind w:firstLine="851"/>
        <w:rPr>
          <w:sz w:val="28"/>
          <w:szCs w:val="28"/>
        </w:rPr>
      </w:pPr>
      <w:r w:rsidRPr="00A8455F">
        <w:rPr>
          <w:sz w:val="28"/>
          <w:szCs w:val="28"/>
        </w:rPr>
        <w:t xml:space="preserve">Председатель Контрольно-счетной </w:t>
      </w:r>
    </w:p>
    <w:p w:rsidR="002C7E32" w:rsidRPr="00A8455F" w:rsidRDefault="002C7E32" w:rsidP="00EE3CF1">
      <w:pPr>
        <w:ind w:firstLine="851"/>
        <w:jc w:val="both"/>
        <w:rPr>
          <w:sz w:val="28"/>
          <w:szCs w:val="28"/>
        </w:rPr>
      </w:pPr>
      <w:r w:rsidRPr="00A8455F">
        <w:rPr>
          <w:sz w:val="28"/>
          <w:szCs w:val="28"/>
        </w:rPr>
        <w:t>палаты муниципального образования</w:t>
      </w:r>
    </w:p>
    <w:p w:rsidR="002C7E32" w:rsidRPr="00A8455F" w:rsidRDefault="002C7E32" w:rsidP="00EE3CF1">
      <w:pPr>
        <w:ind w:firstLine="851"/>
      </w:pPr>
      <w:r w:rsidRPr="00A8455F">
        <w:rPr>
          <w:sz w:val="28"/>
          <w:szCs w:val="28"/>
        </w:rPr>
        <w:t>Щербиновский район</w:t>
      </w:r>
      <w:r w:rsidRPr="00A8455F">
        <w:rPr>
          <w:rFonts w:ascii="Arial" w:hAnsi="Arial" w:cs="Arial"/>
          <w:b/>
          <w:bCs/>
        </w:rPr>
        <w:t xml:space="preserve">                     </w:t>
      </w:r>
      <w:r w:rsidRPr="00A8455F">
        <w:rPr>
          <w:b/>
          <w:bCs/>
          <w:sz w:val="28"/>
          <w:szCs w:val="28"/>
        </w:rPr>
        <w:t>_____________          _______________</w:t>
      </w:r>
    </w:p>
    <w:p w:rsidR="002C7E32" w:rsidRPr="00A8455F" w:rsidRDefault="002C7E32" w:rsidP="00EE3CF1">
      <w:pPr>
        <w:ind w:firstLine="851"/>
      </w:pPr>
      <w:r w:rsidRPr="00A8455F">
        <w:t xml:space="preserve">                                                                            (подпись)                         (инициалы, фамилия)          </w:t>
      </w:r>
    </w:p>
    <w:p w:rsidR="002C7E32" w:rsidRPr="00A8455F" w:rsidRDefault="002C7E32" w:rsidP="00EE3CF1">
      <w:pPr>
        <w:ind w:firstLine="851"/>
      </w:pPr>
      <w:r w:rsidRPr="00A8455F">
        <w:t>МП</w:t>
      </w:r>
    </w:p>
    <w:p w:rsidR="002C7E32" w:rsidRPr="00A8455F" w:rsidRDefault="002C7E32" w:rsidP="00EE3CF1">
      <w:pPr>
        <w:ind w:firstLine="851"/>
      </w:pPr>
    </w:p>
    <w:p w:rsidR="002C7E32" w:rsidRPr="00A8455F" w:rsidRDefault="002C7E32" w:rsidP="00EE3CF1">
      <w:pPr>
        <w:ind w:firstLine="851"/>
      </w:pPr>
      <w:r w:rsidRPr="00A8455F">
        <w:t>Ознакомлен:</w:t>
      </w:r>
    </w:p>
    <w:p w:rsidR="002C7E32" w:rsidRPr="00A8455F" w:rsidRDefault="002C7E32" w:rsidP="00EE3CF1">
      <w:pPr>
        <w:ind w:firstLine="851"/>
      </w:pPr>
      <w:r w:rsidRPr="00A8455F">
        <w:t>Руководитель проверяемого объекта     ________________           _________________</w:t>
      </w:r>
    </w:p>
    <w:p w:rsidR="002C7E32" w:rsidRPr="00A8455F" w:rsidRDefault="002C7E32" w:rsidP="00EE3CF1">
      <w:pPr>
        <w:ind w:firstLine="851"/>
      </w:pPr>
      <w:r w:rsidRPr="00A8455F">
        <w:t xml:space="preserve">           (должность)</w:t>
      </w:r>
      <w:r w:rsidRPr="00A8455F">
        <w:tab/>
      </w:r>
      <w:r w:rsidRPr="00A8455F">
        <w:tab/>
      </w:r>
      <w:r w:rsidRPr="00A8455F">
        <w:tab/>
      </w:r>
      <w:r w:rsidRPr="00A8455F">
        <w:tab/>
        <w:t xml:space="preserve">          (подпись) </w:t>
      </w:r>
      <w:r w:rsidRPr="00A8455F">
        <w:tab/>
        <w:t xml:space="preserve">                         (инициалы, фамилия)</w:t>
      </w:r>
      <w:r w:rsidRPr="00A8455F">
        <w:tab/>
      </w:r>
    </w:p>
    <w:p w:rsidR="002C7E32" w:rsidRPr="00A8455F" w:rsidRDefault="002C7E32" w:rsidP="00EE3CF1">
      <w:pPr>
        <w:ind w:firstLine="851"/>
      </w:pPr>
      <w:r w:rsidRPr="00A8455F">
        <w:t>«____»___________20__г.</w:t>
      </w:r>
    </w:p>
    <w:p w:rsidR="002C7E32" w:rsidRPr="00A8455F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A8455F" w:rsidRDefault="002C7E32" w:rsidP="00EE3CF1">
      <w:pPr>
        <w:ind w:firstLine="851"/>
      </w:pPr>
    </w:p>
    <w:p w:rsidR="002C7E32" w:rsidRPr="00962841" w:rsidRDefault="002C7E32" w:rsidP="00EE3CF1">
      <w:pPr>
        <w:ind w:firstLine="851"/>
        <w:rPr>
          <w:sz w:val="28"/>
          <w:szCs w:val="28"/>
          <w:highlight w:val="yellow"/>
        </w:rPr>
        <w:sectPr w:rsidR="002C7E32" w:rsidRPr="00962841" w:rsidSect="00EE3CF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Pr="00824260" w:rsidRDefault="002C7E32" w:rsidP="00824260">
      <w:pPr>
        <w:ind w:left="4105" w:firstLine="851"/>
        <w:jc w:val="center"/>
        <w:rPr>
          <w:sz w:val="28"/>
          <w:szCs w:val="28"/>
        </w:rPr>
      </w:pPr>
      <w:r w:rsidRPr="00824260">
        <w:rPr>
          <w:sz w:val="28"/>
          <w:szCs w:val="28"/>
        </w:rPr>
        <w:t>Приложение № 9</w:t>
      </w:r>
    </w:p>
    <w:p w:rsidR="002C7E32" w:rsidRPr="00824260" w:rsidRDefault="002C7E32" w:rsidP="00824260">
      <w:pPr>
        <w:ind w:left="4105" w:firstLine="851"/>
        <w:jc w:val="center"/>
        <w:rPr>
          <w:sz w:val="28"/>
          <w:szCs w:val="28"/>
        </w:rPr>
      </w:pPr>
      <w:r w:rsidRPr="00824260">
        <w:rPr>
          <w:sz w:val="28"/>
          <w:szCs w:val="28"/>
        </w:rPr>
        <w:t>к регламенту Контрольно-счётной</w:t>
      </w:r>
    </w:p>
    <w:p w:rsidR="002C7E32" w:rsidRPr="00824260" w:rsidRDefault="002C7E32" w:rsidP="00824260">
      <w:pPr>
        <w:ind w:left="4105" w:firstLine="851"/>
        <w:jc w:val="center"/>
        <w:rPr>
          <w:sz w:val="28"/>
          <w:szCs w:val="28"/>
        </w:rPr>
      </w:pPr>
      <w:r w:rsidRPr="00824260">
        <w:rPr>
          <w:sz w:val="28"/>
          <w:szCs w:val="28"/>
        </w:rPr>
        <w:t>палаты муниципального образования</w:t>
      </w:r>
    </w:p>
    <w:p w:rsidR="002C7E32" w:rsidRPr="00824260" w:rsidRDefault="002C7E32" w:rsidP="00824260">
      <w:pPr>
        <w:ind w:left="4105" w:firstLine="851"/>
        <w:jc w:val="center"/>
        <w:rPr>
          <w:sz w:val="28"/>
          <w:szCs w:val="28"/>
        </w:rPr>
      </w:pPr>
      <w:r w:rsidRPr="00824260">
        <w:rPr>
          <w:sz w:val="28"/>
          <w:szCs w:val="28"/>
        </w:rPr>
        <w:t>Щербиновский район</w:t>
      </w: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Pr="00B2233D" w:rsidRDefault="002C7E32" w:rsidP="00EE3CF1">
      <w:pPr>
        <w:ind w:left="4105" w:firstLine="851"/>
        <w:jc w:val="center"/>
        <w:rPr>
          <w:sz w:val="24"/>
          <w:szCs w:val="24"/>
          <w:highlight w:val="yellow"/>
        </w:rPr>
      </w:pPr>
    </w:p>
    <w:p w:rsidR="002C7E32" w:rsidRDefault="002C7E32" w:rsidP="00B2233D">
      <w:pPr>
        <w:pBdr>
          <w:bottom w:val="single" w:sz="12" w:space="1" w:color="auto"/>
        </w:pBdr>
        <w:ind w:firstLine="851"/>
        <w:jc w:val="center"/>
        <w:rPr>
          <w:b/>
          <w:bCs/>
          <w:smallCaps/>
          <w:sz w:val="24"/>
          <w:szCs w:val="24"/>
        </w:rPr>
      </w:pPr>
      <w:r w:rsidRPr="00B2233D">
        <w:rPr>
          <w:b/>
          <w:bCs/>
          <w:smallCaps/>
          <w:sz w:val="24"/>
          <w:szCs w:val="24"/>
        </w:rPr>
        <w:t>АКТ  ОБ ОТСУТСТВИИ (ЗАПУЩЕННОСТИ) БУХГАЛТЕРСКОГО УЧЕТА НА ОБЪЕКТЕ</w:t>
      </w:r>
    </w:p>
    <w:p w:rsidR="002C7E32" w:rsidRDefault="002C7E32" w:rsidP="00B2233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(наименование объекта контрольного мероприятия)</w:t>
      </w:r>
    </w:p>
    <w:p w:rsidR="002C7E32" w:rsidRDefault="002C7E32" w:rsidP="00B2233D">
      <w:pPr>
        <w:ind w:firstLine="851"/>
        <w:jc w:val="both"/>
        <w:rPr>
          <w:sz w:val="28"/>
          <w:szCs w:val="28"/>
        </w:rPr>
      </w:pPr>
    </w:p>
    <w:p w:rsidR="002C7E32" w:rsidRDefault="002C7E32" w:rsidP="00B2233D">
      <w:pPr>
        <w:ind w:firstLine="851"/>
        <w:jc w:val="both"/>
        <w:rPr>
          <w:sz w:val="28"/>
          <w:szCs w:val="28"/>
        </w:rPr>
      </w:pPr>
    </w:p>
    <w:p w:rsidR="002C7E32" w:rsidRDefault="002C7E32" w:rsidP="00B2233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место составления акта                                         «___» _________года</w:t>
      </w:r>
    </w:p>
    <w:p w:rsidR="002C7E32" w:rsidRDefault="002C7E32" w:rsidP="00B2233D">
      <w:pPr>
        <w:ind w:firstLine="851"/>
        <w:jc w:val="both"/>
        <w:rPr>
          <w:sz w:val="28"/>
          <w:szCs w:val="28"/>
        </w:rPr>
      </w:pPr>
    </w:p>
    <w:p w:rsidR="002C7E32" w:rsidRDefault="002C7E32" w:rsidP="00B2233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_____плана работы Контрольно – счетной палаты муниципального образования Щербиновский район (или иное основание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ния), работниками Контрольно – счетной палаты : ____________________________________________________________________________________________________________________________________________________________________________________________________________</w:t>
      </w:r>
    </w:p>
    <w:p w:rsidR="002C7E32" w:rsidRPr="00B2233D" w:rsidRDefault="002C7E32" w:rsidP="00B2233D">
      <w:pPr>
        <w:ind w:firstLine="851"/>
        <w:jc w:val="both"/>
        <w:rPr>
          <w:bCs/>
          <w:smallCaps/>
          <w:sz w:val="22"/>
          <w:szCs w:val="22"/>
        </w:rPr>
      </w:pPr>
      <w:r>
        <w:rPr>
          <w:sz w:val="28"/>
          <w:szCs w:val="28"/>
        </w:rPr>
        <w:t>проводится контрольное мероприятие ________________________________________________________________________________________________________________________________________</w:t>
      </w:r>
    </w:p>
    <w:p w:rsidR="002C7E32" w:rsidRPr="00B2233D" w:rsidRDefault="002C7E32" w:rsidP="00B2233D">
      <w:pPr>
        <w:jc w:val="both"/>
        <w:rPr>
          <w:bCs/>
          <w:smallCaps/>
          <w:sz w:val="22"/>
          <w:szCs w:val="22"/>
        </w:rPr>
      </w:pPr>
    </w:p>
    <w:p w:rsidR="002C7E32" w:rsidRDefault="002C7E32" w:rsidP="00C83BED">
      <w:pPr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>В ходе проведения контрольного мероприятия установлен факт отсутствия (запущенности) бухгалтерского учета на проверяемом объекте: ________________________________________________________________________________________________________________________________(</w:t>
      </w:r>
      <w:r>
        <w:rPr>
          <w:sz w:val="24"/>
          <w:szCs w:val="24"/>
        </w:rPr>
        <w:t>краткое изложение фактов отсутствия (запущенности) бухгалтерского учета)</w:t>
      </w:r>
    </w:p>
    <w:p w:rsidR="002C7E32" w:rsidRDefault="002C7E32" w:rsidP="00C83BED">
      <w:pPr>
        <w:ind w:firstLine="720"/>
        <w:jc w:val="both"/>
        <w:rPr>
          <w:sz w:val="28"/>
          <w:szCs w:val="28"/>
        </w:rPr>
      </w:pPr>
      <w:r w:rsidRPr="00C83BED">
        <w:rPr>
          <w:sz w:val="28"/>
          <w:szCs w:val="28"/>
        </w:rPr>
        <w:t>Настоящий акт</w:t>
      </w:r>
      <w:r>
        <w:rPr>
          <w:sz w:val="28"/>
          <w:szCs w:val="28"/>
        </w:rPr>
        <w:t xml:space="preserve"> составлен в двух экземплярах, один из которых вручен рук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водителю проверяемого объекта ________________________________________________________________________________________________________________________________________</w:t>
      </w:r>
    </w:p>
    <w:p w:rsidR="002C7E32" w:rsidRDefault="002C7E32" w:rsidP="00C83B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2C7E32" w:rsidRDefault="002C7E32" w:rsidP="00C83B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контрольного мероприятия     ___________       ____________________</w:t>
      </w:r>
    </w:p>
    <w:p w:rsidR="002C7E32" w:rsidRDefault="002C7E32" w:rsidP="00C83BED">
      <w:pPr>
        <w:ind w:firstLine="720"/>
        <w:jc w:val="both"/>
        <w:rPr>
          <w:sz w:val="28"/>
          <w:szCs w:val="28"/>
        </w:rPr>
      </w:pPr>
    </w:p>
    <w:p w:rsidR="002C7E32" w:rsidRDefault="002C7E32" w:rsidP="00C83B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2C7E32" w:rsidRDefault="002C7E32" w:rsidP="00C83B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</w:t>
      </w:r>
    </w:p>
    <w:p w:rsidR="002C7E32" w:rsidRDefault="002C7E32" w:rsidP="00C83BED">
      <w:pPr>
        <w:ind w:firstLine="720"/>
        <w:jc w:val="both"/>
        <w:rPr>
          <w:sz w:val="28"/>
          <w:szCs w:val="28"/>
        </w:rPr>
      </w:pPr>
    </w:p>
    <w:p w:rsidR="002C7E32" w:rsidRPr="00C83BED" w:rsidRDefault="002C7E32" w:rsidP="00C83BED">
      <w:pPr>
        <w:ind w:firstLine="720"/>
        <w:jc w:val="both"/>
        <w:rPr>
          <w:sz w:val="28"/>
          <w:szCs w:val="28"/>
        </w:rPr>
      </w:pPr>
      <w:r w:rsidRPr="00C83BED">
        <w:rPr>
          <w:sz w:val="28"/>
          <w:szCs w:val="28"/>
        </w:rPr>
        <w:t>Один экземпляр акта получил:</w:t>
      </w:r>
      <w:r>
        <w:rPr>
          <w:sz w:val="28"/>
          <w:szCs w:val="28"/>
        </w:rPr>
        <w:t xml:space="preserve">  ______________     _______________</w:t>
      </w: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Pr="00516A54" w:rsidRDefault="002C7E32" w:rsidP="00516A54">
      <w:pPr>
        <w:ind w:left="4105" w:firstLine="851"/>
        <w:jc w:val="center"/>
        <w:rPr>
          <w:sz w:val="28"/>
          <w:szCs w:val="28"/>
        </w:rPr>
      </w:pPr>
      <w:r w:rsidRPr="00516A54">
        <w:rPr>
          <w:sz w:val="28"/>
          <w:szCs w:val="28"/>
        </w:rPr>
        <w:t>Приложение № 10</w:t>
      </w:r>
    </w:p>
    <w:p w:rsidR="002C7E32" w:rsidRPr="00516A54" w:rsidRDefault="002C7E32" w:rsidP="00516A54">
      <w:pPr>
        <w:ind w:left="4105" w:firstLine="851"/>
        <w:jc w:val="center"/>
        <w:rPr>
          <w:sz w:val="28"/>
          <w:szCs w:val="28"/>
        </w:rPr>
      </w:pPr>
      <w:r w:rsidRPr="00516A54">
        <w:rPr>
          <w:sz w:val="28"/>
          <w:szCs w:val="28"/>
        </w:rPr>
        <w:t>к регламенту Контрольно-счётной</w:t>
      </w:r>
    </w:p>
    <w:p w:rsidR="002C7E32" w:rsidRPr="00516A54" w:rsidRDefault="002C7E32" w:rsidP="00516A54">
      <w:pPr>
        <w:ind w:left="4105" w:firstLine="851"/>
        <w:jc w:val="center"/>
        <w:rPr>
          <w:sz w:val="28"/>
          <w:szCs w:val="28"/>
        </w:rPr>
      </w:pPr>
      <w:r w:rsidRPr="00516A54">
        <w:rPr>
          <w:sz w:val="28"/>
          <w:szCs w:val="28"/>
        </w:rPr>
        <w:t>палаты муниципального образования</w:t>
      </w:r>
    </w:p>
    <w:p w:rsidR="002C7E32" w:rsidRPr="00516A54" w:rsidRDefault="002C7E32" w:rsidP="00516A54">
      <w:pPr>
        <w:ind w:left="4105" w:firstLine="851"/>
        <w:jc w:val="center"/>
        <w:rPr>
          <w:sz w:val="28"/>
          <w:szCs w:val="28"/>
        </w:rPr>
      </w:pPr>
      <w:r w:rsidRPr="00516A54">
        <w:rPr>
          <w:sz w:val="28"/>
          <w:szCs w:val="28"/>
        </w:rPr>
        <w:t>Щербиновский район</w:t>
      </w: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443F14" w:rsidRDefault="002C7E32" w:rsidP="00EE3CF1">
      <w:pPr>
        <w:ind w:firstLine="851"/>
        <w:jc w:val="center"/>
        <w:rPr>
          <w:b/>
          <w:spacing w:val="-14"/>
          <w:sz w:val="28"/>
          <w:szCs w:val="28"/>
        </w:rPr>
      </w:pPr>
      <w:r w:rsidRPr="00443F14">
        <w:rPr>
          <w:b/>
          <w:spacing w:val="-14"/>
          <w:sz w:val="28"/>
          <w:szCs w:val="28"/>
        </w:rPr>
        <w:t>ПОЯСНЕНИЯ</w:t>
      </w:r>
    </w:p>
    <w:p w:rsidR="002C7E32" w:rsidRPr="00443F14" w:rsidRDefault="002C7E32" w:rsidP="00EE3CF1">
      <w:pPr>
        <w:ind w:firstLine="851"/>
        <w:jc w:val="both"/>
        <w:rPr>
          <w:sz w:val="28"/>
          <w:szCs w:val="28"/>
        </w:rPr>
      </w:pPr>
      <w:r w:rsidRPr="00443F14">
        <w:rPr>
          <w:sz w:val="28"/>
          <w:szCs w:val="28"/>
        </w:rPr>
        <w:t>_____________</w:t>
      </w:r>
      <w:r w:rsidRPr="00443F14">
        <w:rPr>
          <w:sz w:val="28"/>
          <w:szCs w:val="28"/>
        </w:rPr>
        <w:tab/>
      </w:r>
      <w:r w:rsidRPr="00443F14">
        <w:rPr>
          <w:sz w:val="28"/>
          <w:szCs w:val="28"/>
        </w:rPr>
        <w:tab/>
      </w:r>
      <w:r w:rsidRPr="00443F14">
        <w:rPr>
          <w:sz w:val="28"/>
          <w:szCs w:val="28"/>
        </w:rPr>
        <w:tab/>
      </w:r>
      <w:r w:rsidRPr="00443F14">
        <w:rPr>
          <w:sz w:val="28"/>
          <w:szCs w:val="28"/>
        </w:rPr>
        <w:tab/>
      </w:r>
      <w:r w:rsidRPr="00443F14">
        <w:rPr>
          <w:sz w:val="28"/>
          <w:szCs w:val="28"/>
        </w:rPr>
        <w:tab/>
      </w:r>
      <w:r w:rsidRPr="00443F14">
        <w:rPr>
          <w:sz w:val="28"/>
          <w:szCs w:val="28"/>
        </w:rPr>
        <w:tab/>
        <w:t>«___» _______ 20__года</w:t>
      </w:r>
    </w:p>
    <w:p w:rsidR="002C7E32" w:rsidRPr="00443F14" w:rsidRDefault="002C7E32" w:rsidP="00EE3CF1">
      <w:pPr>
        <w:ind w:firstLine="851"/>
        <w:jc w:val="both"/>
      </w:pPr>
      <w:r w:rsidRPr="00443F14">
        <w:t xml:space="preserve">  (место составления)</w:t>
      </w:r>
    </w:p>
    <w:p w:rsidR="002C7E32" w:rsidRPr="00962841" w:rsidRDefault="002C7E32" w:rsidP="00EE3CF1">
      <w:pPr>
        <w:ind w:firstLine="851"/>
        <w:jc w:val="center"/>
        <w:rPr>
          <w:b/>
          <w:bCs/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563E24" w:rsidRDefault="002C7E32" w:rsidP="00EE3CF1">
      <w:pPr>
        <w:ind w:firstLine="851"/>
        <w:jc w:val="both"/>
        <w:rPr>
          <w:sz w:val="28"/>
          <w:szCs w:val="28"/>
        </w:rPr>
      </w:pPr>
      <w:r w:rsidRPr="00563E24">
        <w:rPr>
          <w:sz w:val="28"/>
          <w:szCs w:val="28"/>
        </w:rPr>
        <w:t>На основании пункта 4 части 1 статьи 14 Федерального закона от 7 февраля 2011 года № 6 – ФЗ «Об общих принципах организации и деятельности контрольно – счетных органов субъекта Российской Федерации и муниципальных образований» ___________________________________________(должность) Контрольно – сче</w:t>
      </w:r>
      <w:r w:rsidRPr="00563E24">
        <w:rPr>
          <w:sz w:val="28"/>
          <w:szCs w:val="28"/>
        </w:rPr>
        <w:t>т</w:t>
      </w:r>
      <w:r w:rsidRPr="00563E24">
        <w:rPr>
          <w:sz w:val="28"/>
          <w:szCs w:val="28"/>
        </w:rPr>
        <w:t>ной палаты муниципального образования Щербиновский район ______________________( фамилия, имя, отчество)  получил (а) пояснение от ________________________________________________________________________________________________________________________________________ (дол</w:t>
      </w:r>
      <w:r w:rsidRPr="00563E24">
        <w:rPr>
          <w:sz w:val="28"/>
          <w:szCs w:val="28"/>
        </w:rPr>
        <w:t>ж</w:t>
      </w:r>
      <w:r w:rsidRPr="00563E24">
        <w:rPr>
          <w:sz w:val="28"/>
          <w:szCs w:val="28"/>
        </w:rPr>
        <w:t>ность, полное наименование объекта контрольного мероприятия) ________________________________________________(фамилия, имя, отчество).</w:t>
      </w:r>
    </w:p>
    <w:p w:rsidR="002C7E32" w:rsidRPr="00563E24" w:rsidRDefault="002C7E32" w:rsidP="00EE3CF1">
      <w:pPr>
        <w:ind w:firstLine="851"/>
        <w:jc w:val="both"/>
        <w:rPr>
          <w:sz w:val="28"/>
          <w:szCs w:val="28"/>
        </w:rPr>
      </w:pPr>
      <w:r w:rsidRPr="00563E24">
        <w:rPr>
          <w:sz w:val="28"/>
          <w:szCs w:val="28"/>
        </w:rPr>
        <w:t>По существу заданного мне вопроса: ________________________________________________________________________________________________________________________________________</w:t>
      </w:r>
    </w:p>
    <w:p w:rsidR="002C7E32" w:rsidRPr="00563E24" w:rsidRDefault="002C7E32" w:rsidP="00563E24">
      <w:pPr>
        <w:jc w:val="both"/>
        <w:rPr>
          <w:sz w:val="28"/>
          <w:szCs w:val="28"/>
        </w:rPr>
      </w:pPr>
      <w:r w:rsidRPr="00563E24">
        <w:rPr>
          <w:sz w:val="28"/>
          <w:szCs w:val="28"/>
        </w:rPr>
        <w:t>могу пояснить следу</w:t>
      </w:r>
      <w:r w:rsidRPr="00563E24">
        <w:rPr>
          <w:sz w:val="28"/>
          <w:szCs w:val="28"/>
        </w:rPr>
        <w:t>ю</w:t>
      </w:r>
      <w:r w:rsidRPr="00563E24">
        <w:rPr>
          <w:sz w:val="28"/>
          <w:szCs w:val="28"/>
        </w:rPr>
        <w:t>ще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7E32" w:rsidRPr="00563E24" w:rsidRDefault="002C7E32" w:rsidP="00563E24">
      <w:pPr>
        <w:ind w:firstLine="851"/>
        <w:jc w:val="both"/>
        <w:rPr>
          <w:spacing w:val="-14"/>
          <w:sz w:val="28"/>
          <w:szCs w:val="28"/>
        </w:rPr>
      </w:pPr>
      <w:r w:rsidRPr="00563E24">
        <w:rPr>
          <w:sz w:val="28"/>
          <w:szCs w:val="28"/>
        </w:rPr>
        <w:t xml:space="preserve"> </w:t>
      </w:r>
    </w:p>
    <w:p w:rsidR="002C7E32" w:rsidRPr="00563E24" w:rsidRDefault="002C7E32" w:rsidP="00EE3CF1">
      <w:pPr>
        <w:ind w:firstLine="851"/>
        <w:rPr>
          <w:sz w:val="28"/>
          <w:szCs w:val="28"/>
        </w:rPr>
      </w:pPr>
      <w:r w:rsidRPr="00563E24">
        <w:rPr>
          <w:sz w:val="28"/>
          <w:szCs w:val="28"/>
        </w:rPr>
        <w:t>Пояснение получил :</w:t>
      </w:r>
    </w:p>
    <w:p w:rsidR="002C7E32" w:rsidRPr="00563E24" w:rsidRDefault="002C7E32" w:rsidP="00EE3CF1">
      <w:pPr>
        <w:ind w:firstLine="851"/>
        <w:rPr>
          <w:sz w:val="18"/>
          <w:szCs w:val="18"/>
        </w:rPr>
      </w:pPr>
      <w:r w:rsidRPr="00563E24">
        <w:rPr>
          <w:sz w:val="18"/>
          <w:szCs w:val="18"/>
        </w:rPr>
        <w:t>________________________________________________________________________________________________</w:t>
      </w:r>
    </w:p>
    <w:p w:rsidR="002C7E32" w:rsidRPr="00563E24" w:rsidRDefault="002C7E32" w:rsidP="00EE3CF1">
      <w:pPr>
        <w:ind w:firstLine="851"/>
        <w:jc w:val="center"/>
      </w:pPr>
      <w:r w:rsidRPr="00563E24">
        <w:rPr>
          <w:sz w:val="18"/>
          <w:szCs w:val="18"/>
        </w:rPr>
        <w:t>(должность, личная подпись, инициалы и фамилия, дата)</w:t>
      </w:r>
    </w:p>
    <w:p w:rsidR="002C7E32" w:rsidRPr="00563E24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</w:rPr>
      </w:pPr>
    </w:p>
    <w:p w:rsidR="002C7E32" w:rsidRDefault="002C7E32" w:rsidP="00EE3CF1">
      <w:pPr>
        <w:ind w:left="4105" w:firstLine="851"/>
        <w:jc w:val="center"/>
        <w:rPr>
          <w:sz w:val="28"/>
          <w:szCs w:val="28"/>
        </w:rPr>
      </w:pPr>
    </w:p>
    <w:p w:rsidR="002C7E32" w:rsidRPr="00F456E4" w:rsidRDefault="002C7E32" w:rsidP="00EE3CF1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Приложение № 11</w:t>
      </w:r>
    </w:p>
    <w:p w:rsidR="002C7E32" w:rsidRPr="00F456E4" w:rsidRDefault="002C7E32" w:rsidP="00EE3CF1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к регламенту</w:t>
      </w:r>
      <w:r>
        <w:rPr>
          <w:sz w:val="28"/>
          <w:szCs w:val="28"/>
        </w:rPr>
        <w:t xml:space="preserve"> </w:t>
      </w:r>
      <w:r w:rsidRPr="00F456E4">
        <w:rPr>
          <w:sz w:val="28"/>
          <w:szCs w:val="28"/>
        </w:rPr>
        <w:t>Контрольно-счётной</w:t>
      </w:r>
    </w:p>
    <w:p w:rsidR="002C7E32" w:rsidRPr="00F456E4" w:rsidRDefault="002C7E32" w:rsidP="00EE3CF1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палаты муниципального образования</w:t>
      </w:r>
    </w:p>
    <w:p w:rsidR="002C7E32" w:rsidRPr="00962841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  <w:r w:rsidRPr="00F456E4">
        <w:rPr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EE3CF1">
      <w:pPr>
        <w:ind w:firstLine="851"/>
        <w:rPr>
          <w:spacing w:val="-14"/>
          <w:sz w:val="28"/>
          <w:szCs w:val="28"/>
          <w:highlight w:val="yellow"/>
        </w:rPr>
      </w:pPr>
      <w:r w:rsidRPr="00F456E4">
        <w:rPr>
          <w:sz w:val="28"/>
          <w:szCs w:val="28"/>
        </w:rPr>
        <w:t>ОБРАЗЕЦ</w:t>
      </w:r>
      <w:r w:rsidRPr="00F456E4">
        <w:rPr>
          <w:spacing w:val="-14"/>
          <w:sz w:val="28"/>
          <w:szCs w:val="28"/>
        </w:rPr>
        <w:t xml:space="preserve">  </w:t>
      </w: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         </w:t>
      </w:r>
    </w:p>
    <w:p w:rsidR="002C7E32" w:rsidRPr="00962841" w:rsidRDefault="002C7E32" w:rsidP="00EE3CF1">
      <w:pPr>
        <w:ind w:firstLine="851"/>
        <w:jc w:val="both"/>
        <w:rPr>
          <w:spacing w:val="-14"/>
          <w:sz w:val="28"/>
          <w:szCs w:val="28"/>
          <w:highlight w:val="yellow"/>
        </w:rPr>
      </w:pP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      </w:t>
      </w:r>
    </w:p>
    <w:p w:rsidR="002C7E32" w:rsidRPr="00080352" w:rsidRDefault="002C7E32" w:rsidP="00EE3CF1">
      <w:pPr>
        <w:ind w:firstLine="851"/>
        <w:jc w:val="center"/>
        <w:rPr>
          <w:b/>
          <w:spacing w:val="-14"/>
          <w:sz w:val="28"/>
          <w:szCs w:val="28"/>
        </w:rPr>
      </w:pPr>
      <w:r w:rsidRPr="00080352">
        <w:rPr>
          <w:b/>
          <w:spacing w:val="-14"/>
          <w:sz w:val="28"/>
          <w:szCs w:val="28"/>
        </w:rPr>
        <w:t>АКТ</w:t>
      </w:r>
    </w:p>
    <w:p w:rsidR="002C7E32" w:rsidRPr="00080352" w:rsidRDefault="002C7E32" w:rsidP="00EE3CF1">
      <w:pPr>
        <w:ind w:firstLine="851"/>
        <w:jc w:val="center"/>
        <w:rPr>
          <w:b/>
          <w:spacing w:val="-14"/>
          <w:sz w:val="28"/>
          <w:szCs w:val="28"/>
          <w:highlight w:val="yellow"/>
        </w:rPr>
      </w:pPr>
      <w:r w:rsidRPr="00080352">
        <w:rPr>
          <w:b/>
          <w:spacing w:val="-14"/>
          <w:sz w:val="28"/>
          <w:szCs w:val="28"/>
        </w:rPr>
        <w:t xml:space="preserve">по факту создания </w:t>
      </w:r>
      <w:r w:rsidRPr="00080352">
        <w:rPr>
          <w:b/>
          <w:sz w:val="28"/>
          <w:szCs w:val="28"/>
        </w:rPr>
        <w:t>препятствий должностным лицам К</w:t>
      </w:r>
      <w:r>
        <w:rPr>
          <w:b/>
          <w:sz w:val="28"/>
          <w:szCs w:val="28"/>
        </w:rPr>
        <w:t>онтрольно – сче</w:t>
      </w:r>
      <w:r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ной палаты муниципального образования Щербиновский район</w:t>
      </w:r>
      <w:r w:rsidRPr="00080352">
        <w:rPr>
          <w:b/>
          <w:sz w:val="28"/>
          <w:szCs w:val="28"/>
        </w:rPr>
        <w:t xml:space="preserve"> в проведении контрольного мероприятия</w:t>
      </w:r>
    </w:p>
    <w:p w:rsidR="002C7E32" w:rsidRPr="00080352" w:rsidRDefault="002C7E32" w:rsidP="00EE3CF1">
      <w:pPr>
        <w:ind w:firstLine="851"/>
        <w:jc w:val="both"/>
        <w:rPr>
          <w:b/>
          <w:spacing w:val="-14"/>
          <w:sz w:val="28"/>
          <w:szCs w:val="28"/>
          <w:highlight w:val="yellow"/>
        </w:rPr>
      </w:pPr>
    </w:p>
    <w:p w:rsidR="002C7E32" w:rsidRPr="00430608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>"___" ______________ 20 __ года                                   населенный пункт</w:t>
      </w:r>
    </w:p>
    <w:p w:rsidR="002C7E32" w:rsidRPr="00430608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430608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 xml:space="preserve">В соответствии с Планом работы Контрольно-счётной палаты </w:t>
      </w:r>
      <w:r w:rsidRPr="00430608">
        <w:rPr>
          <w:sz w:val="28"/>
          <w:szCs w:val="28"/>
        </w:rPr>
        <w:t>муниципального о</w:t>
      </w:r>
      <w:r w:rsidRPr="00430608">
        <w:rPr>
          <w:sz w:val="28"/>
          <w:szCs w:val="28"/>
        </w:rPr>
        <w:t>б</w:t>
      </w:r>
      <w:r w:rsidRPr="00430608">
        <w:rPr>
          <w:sz w:val="28"/>
          <w:szCs w:val="28"/>
        </w:rPr>
        <w:t>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 xml:space="preserve">Щербиновский район </w:t>
      </w:r>
      <w:r w:rsidRPr="00430608">
        <w:rPr>
          <w:spacing w:val="-14"/>
          <w:sz w:val="28"/>
          <w:szCs w:val="28"/>
        </w:rPr>
        <w:t xml:space="preserve">на 20___год, утвержденным председателем Контрольно-счётной палаты </w:t>
      </w:r>
      <w:r w:rsidRPr="00430608">
        <w:rPr>
          <w:sz w:val="28"/>
          <w:szCs w:val="28"/>
        </w:rPr>
        <w:t>муниципального образования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>Щербиновский район</w:t>
      </w:r>
      <w:r w:rsidRPr="00430608">
        <w:rPr>
          <w:spacing w:val="-14"/>
          <w:sz w:val="28"/>
          <w:szCs w:val="28"/>
        </w:rPr>
        <w:t xml:space="preserve">                     от _____ №____ , _____________________________________________________________</w:t>
      </w:r>
    </w:p>
    <w:p w:rsidR="002C7E32" w:rsidRPr="00430608" w:rsidRDefault="002C7E32" w:rsidP="00EE3CF1">
      <w:pPr>
        <w:ind w:firstLine="851"/>
        <w:jc w:val="center"/>
        <w:rPr>
          <w:spacing w:val="-14"/>
        </w:rPr>
      </w:pPr>
      <w:r w:rsidRPr="00430608">
        <w:rPr>
          <w:spacing w:val="-14"/>
        </w:rPr>
        <w:t xml:space="preserve">(Ф.И.О., наименование должности)    </w:t>
      </w:r>
    </w:p>
    <w:p w:rsidR="002C7E32" w:rsidRPr="00430608" w:rsidRDefault="002C7E32" w:rsidP="008B43A0">
      <w:pPr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>проводится проверка_________________________________________________________</w:t>
      </w:r>
    </w:p>
    <w:p w:rsidR="002C7E32" w:rsidRPr="00430608" w:rsidRDefault="002C7E32" w:rsidP="00EE3CF1">
      <w:pPr>
        <w:ind w:firstLine="851"/>
        <w:jc w:val="center"/>
        <w:rPr>
          <w:spacing w:val="-14"/>
        </w:rPr>
      </w:pPr>
      <w:r w:rsidRPr="00430608">
        <w:rPr>
          <w:spacing w:val="-14"/>
        </w:rPr>
        <w:t>(наименование проверки)</w:t>
      </w:r>
    </w:p>
    <w:p w:rsidR="002C7E32" w:rsidRPr="00430608" w:rsidRDefault="002C7E32" w:rsidP="008B43A0">
      <w:pPr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>"___" _________ 20___года ____________________________________________________________________________</w:t>
      </w:r>
    </w:p>
    <w:p w:rsidR="002C7E32" w:rsidRPr="00430608" w:rsidRDefault="002C7E32" w:rsidP="00EE3CF1">
      <w:pPr>
        <w:ind w:firstLine="851"/>
        <w:jc w:val="center"/>
        <w:rPr>
          <w:spacing w:val="-14"/>
        </w:rPr>
      </w:pPr>
      <w:r w:rsidRPr="00430608">
        <w:rPr>
          <w:spacing w:val="-14"/>
        </w:rPr>
        <w:t>(Ф.И.О., наименование должности руководителя,</w:t>
      </w:r>
    </w:p>
    <w:p w:rsidR="002C7E32" w:rsidRPr="00430608" w:rsidRDefault="002C7E32" w:rsidP="008B43A0">
      <w:pPr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>___________________________________________________________________________</w:t>
      </w:r>
    </w:p>
    <w:p w:rsidR="002C7E32" w:rsidRPr="00430608" w:rsidRDefault="002C7E32" w:rsidP="00EE3CF1">
      <w:pPr>
        <w:ind w:firstLine="851"/>
        <w:jc w:val="center"/>
        <w:rPr>
          <w:spacing w:val="-14"/>
        </w:rPr>
      </w:pPr>
      <w:r w:rsidRPr="00430608">
        <w:rPr>
          <w:spacing w:val="-14"/>
        </w:rPr>
        <w:t>наименование органа/организации)</w:t>
      </w:r>
    </w:p>
    <w:p w:rsidR="002C7E32" w:rsidRPr="00430608" w:rsidRDefault="002C7E32" w:rsidP="008B43A0">
      <w:pPr>
        <w:jc w:val="both"/>
        <w:rPr>
          <w:sz w:val="28"/>
          <w:szCs w:val="28"/>
        </w:rPr>
      </w:pPr>
      <w:r w:rsidRPr="00430608">
        <w:rPr>
          <w:spacing w:val="-14"/>
          <w:sz w:val="28"/>
          <w:szCs w:val="28"/>
        </w:rPr>
        <w:t>Должностными лицами _______________________________________________(наименование  объекта контроля)</w:t>
      </w:r>
    </w:p>
    <w:p w:rsidR="002C7E32" w:rsidRPr="00430608" w:rsidRDefault="002C7E32" w:rsidP="008B43A0">
      <w:pPr>
        <w:jc w:val="both"/>
        <w:rPr>
          <w:sz w:val="28"/>
          <w:szCs w:val="28"/>
        </w:rPr>
      </w:pPr>
      <w:r w:rsidRPr="00430608">
        <w:rPr>
          <w:sz w:val="28"/>
          <w:szCs w:val="28"/>
        </w:rPr>
        <w:t>_________</w:t>
      </w:r>
      <w:r w:rsidRPr="00430608">
        <w:rPr>
          <w:spacing w:val="-14"/>
          <w:sz w:val="28"/>
          <w:szCs w:val="28"/>
        </w:rPr>
        <w:t>_________________________________________________________________</w:t>
      </w:r>
    </w:p>
    <w:p w:rsidR="002C7E32" w:rsidRPr="00430608" w:rsidRDefault="002C7E32" w:rsidP="00EE3CF1">
      <w:pPr>
        <w:ind w:firstLine="851"/>
        <w:jc w:val="center"/>
        <w:rPr>
          <w:spacing w:val="-14"/>
        </w:rPr>
      </w:pPr>
      <w:r w:rsidRPr="00430608">
        <w:rPr>
          <w:spacing w:val="-14"/>
        </w:rPr>
        <w:t>(Ф.И.О., наименование должности)</w:t>
      </w:r>
    </w:p>
    <w:p w:rsidR="002C7E32" w:rsidRDefault="002C7E32" w:rsidP="00430608">
      <w:pPr>
        <w:ind w:firstLine="851"/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>Созданы препятствия должностным лицам КСП _______________________________________________________________________________________________________________________________________________________</w:t>
      </w:r>
      <w:r>
        <w:rPr>
          <w:spacing w:val="-14"/>
          <w:sz w:val="28"/>
          <w:szCs w:val="28"/>
        </w:rPr>
        <w:t xml:space="preserve"> (дол</w:t>
      </w:r>
      <w:r>
        <w:rPr>
          <w:spacing w:val="-14"/>
          <w:sz w:val="28"/>
          <w:szCs w:val="28"/>
        </w:rPr>
        <w:t>ж</w:t>
      </w:r>
      <w:r>
        <w:rPr>
          <w:spacing w:val="-14"/>
          <w:sz w:val="28"/>
          <w:szCs w:val="28"/>
        </w:rPr>
        <w:t>ность, инициалы</w:t>
      </w:r>
      <w:r w:rsidRPr="00430608">
        <w:rPr>
          <w:spacing w:val="-14"/>
          <w:sz w:val="28"/>
          <w:szCs w:val="28"/>
        </w:rPr>
        <w:t>, фамилии)</w:t>
      </w:r>
    </w:p>
    <w:p w:rsidR="002C7E32" w:rsidRPr="00430608" w:rsidRDefault="002C7E32" w:rsidP="00430608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в проведении указанного контрольного мероприятия, выразившиеся в  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C7E32" w:rsidRPr="00377018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377018">
        <w:rPr>
          <w:spacing w:val="-14"/>
          <w:sz w:val="28"/>
          <w:szCs w:val="28"/>
        </w:rPr>
        <w:t>Таким образом, нарушены статьи 13,14,15 Федерального закона от 7 февраля 2011 года № 6 – ФЗ «Об общих принципах организации и деятельности Контрольно – счетных органов субъектов Российской Федерации и муниципальных образований» требования раздела 10 П</w:t>
      </w:r>
      <w:r w:rsidRPr="00377018">
        <w:rPr>
          <w:spacing w:val="-14"/>
          <w:sz w:val="28"/>
          <w:szCs w:val="28"/>
        </w:rPr>
        <w:t>о</w:t>
      </w:r>
      <w:r w:rsidRPr="00377018">
        <w:rPr>
          <w:spacing w:val="-14"/>
          <w:sz w:val="28"/>
          <w:szCs w:val="28"/>
        </w:rPr>
        <w:t xml:space="preserve">ложения о Контрольно-счётной палате </w:t>
      </w:r>
      <w:r w:rsidRPr="00377018">
        <w:rPr>
          <w:sz w:val="28"/>
          <w:szCs w:val="28"/>
        </w:rPr>
        <w:t>муниципального образования Щербиновский район</w:t>
      </w:r>
      <w:r w:rsidRPr="00377018">
        <w:rPr>
          <w:spacing w:val="-14"/>
          <w:sz w:val="28"/>
          <w:szCs w:val="28"/>
        </w:rPr>
        <w:t xml:space="preserve">, утвержденного решением Совета </w:t>
      </w:r>
      <w:r w:rsidRPr="00377018">
        <w:rPr>
          <w:sz w:val="28"/>
          <w:szCs w:val="28"/>
        </w:rPr>
        <w:t>муниципального образования</w:t>
      </w:r>
      <w:r w:rsidRPr="00377018">
        <w:rPr>
          <w:spacing w:val="-14"/>
          <w:sz w:val="28"/>
          <w:szCs w:val="28"/>
        </w:rPr>
        <w:t xml:space="preserve"> </w:t>
      </w:r>
      <w:r w:rsidRPr="00377018">
        <w:rPr>
          <w:sz w:val="28"/>
          <w:szCs w:val="28"/>
        </w:rPr>
        <w:t xml:space="preserve">Щербиновский район </w:t>
      </w:r>
      <w:r w:rsidRPr="00377018">
        <w:rPr>
          <w:spacing w:val="-14"/>
          <w:sz w:val="28"/>
          <w:szCs w:val="28"/>
        </w:rPr>
        <w:t>от 28.02.2012 года №</w:t>
      </w:r>
      <w:r>
        <w:rPr>
          <w:spacing w:val="-14"/>
          <w:sz w:val="28"/>
          <w:szCs w:val="28"/>
        </w:rPr>
        <w:t xml:space="preserve"> </w:t>
      </w:r>
      <w:r w:rsidRPr="00377018">
        <w:rPr>
          <w:spacing w:val="-14"/>
          <w:sz w:val="28"/>
          <w:szCs w:val="28"/>
        </w:rPr>
        <w:t>2 « О Контрольно-счетной палате муниципального образования Щербиновский район», созданы препятствия при осуществлении должностными лицами Ко</w:t>
      </w:r>
      <w:r w:rsidRPr="00377018">
        <w:rPr>
          <w:spacing w:val="-14"/>
          <w:sz w:val="28"/>
          <w:szCs w:val="28"/>
        </w:rPr>
        <w:t>н</w:t>
      </w:r>
      <w:r w:rsidRPr="00377018">
        <w:rPr>
          <w:spacing w:val="-14"/>
          <w:sz w:val="28"/>
          <w:szCs w:val="28"/>
        </w:rPr>
        <w:t>трольно-счётной палаты муниципального образования Щербиновский район своих обязанн</w:t>
      </w:r>
      <w:r w:rsidRPr="00377018">
        <w:rPr>
          <w:spacing w:val="-14"/>
          <w:sz w:val="28"/>
          <w:szCs w:val="28"/>
        </w:rPr>
        <w:t>о</w:t>
      </w:r>
      <w:r w:rsidRPr="00377018">
        <w:rPr>
          <w:spacing w:val="-14"/>
          <w:sz w:val="28"/>
          <w:szCs w:val="28"/>
        </w:rPr>
        <w:t>стей.</w:t>
      </w:r>
    </w:p>
    <w:p w:rsidR="002C7E32" w:rsidRPr="00962841" w:rsidRDefault="002C7E32" w:rsidP="00EE3CF1">
      <w:pPr>
        <w:ind w:firstLine="851"/>
        <w:jc w:val="both"/>
        <w:rPr>
          <w:spacing w:val="-14"/>
          <w:sz w:val="28"/>
          <w:szCs w:val="28"/>
          <w:highlight w:val="yellow"/>
        </w:rPr>
      </w:pP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Настоящий акт составлен в двух экземплярах, один из которых вручен ____________________________________________________________________________</w:t>
      </w:r>
    </w:p>
    <w:p w:rsidR="002C7E32" w:rsidRPr="00D830FB" w:rsidRDefault="002C7E32" w:rsidP="00EE3CF1">
      <w:pPr>
        <w:ind w:firstLine="851"/>
        <w:jc w:val="center"/>
        <w:rPr>
          <w:spacing w:val="-14"/>
        </w:rPr>
      </w:pPr>
      <w:r w:rsidRPr="00D830FB">
        <w:rPr>
          <w:spacing w:val="-14"/>
        </w:rPr>
        <w:t>(Ф.И.О., наименование должности руководителя, наименование органа /организации)</w:t>
      </w: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 xml:space="preserve">Подписи должностных лиц Контрольно-счётной палаты </w:t>
      </w:r>
      <w:r w:rsidRPr="00D830FB">
        <w:rPr>
          <w:sz w:val="28"/>
          <w:szCs w:val="28"/>
        </w:rPr>
        <w:t>муниципального образ</w:t>
      </w:r>
      <w:r w:rsidRPr="00D830FB">
        <w:rPr>
          <w:sz w:val="28"/>
          <w:szCs w:val="28"/>
        </w:rPr>
        <w:t>о</w:t>
      </w:r>
      <w:r w:rsidRPr="00D830FB">
        <w:rPr>
          <w:sz w:val="28"/>
          <w:szCs w:val="28"/>
        </w:rPr>
        <w:t>вания</w:t>
      </w:r>
      <w:r w:rsidRPr="00D830FB">
        <w:rPr>
          <w:spacing w:val="-14"/>
          <w:sz w:val="28"/>
          <w:szCs w:val="28"/>
        </w:rPr>
        <w:t xml:space="preserve"> </w:t>
      </w:r>
      <w:r w:rsidRPr="00D830FB">
        <w:rPr>
          <w:sz w:val="28"/>
          <w:szCs w:val="28"/>
        </w:rPr>
        <w:t xml:space="preserve"> Щербиновский район</w:t>
      </w:r>
      <w:r w:rsidRPr="00D830FB">
        <w:rPr>
          <w:spacing w:val="-14"/>
          <w:sz w:val="28"/>
          <w:szCs w:val="28"/>
        </w:rPr>
        <w:t>:</w:t>
      </w: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EE3CF1">
      <w:pPr>
        <w:ind w:firstLine="851"/>
        <w:jc w:val="center"/>
        <w:rPr>
          <w:spacing w:val="-14"/>
        </w:rPr>
      </w:pPr>
      <w:r w:rsidRPr="00D830FB">
        <w:rPr>
          <w:spacing w:val="-14"/>
        </w:rPr>
        <w:t>(должность)                                                (подпись)                       (расшифровка подписи)</w:t>
      </w:r>
    </w:p>
    <w:p w:rsidR="002C7E32" w:rsidRPr="00D830FB" w:rsidRDefault="002C7E32" w:rsidP="00EE3CF1">
      <w:pPr>
        <w:ind w:firstLine="851"/>
        <w:jc w:val="center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EE3CF1">
      <w:pPr>
        <w:ind w:firstLine="851"/>
        <w:jc w:val="center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должность)                                                (подпись)                       (расшифровка подписи)</w:t>
      </w:r>
    </w:p>
    <w:p w:rsidR="002C7E32" w:rsidRPr="00D830FB" w:rsidRDefault="002C7E32" w:rsidP="00EE3CF1">
      <w:pPr>
        <w:ind w:firstLine="851"/>
        <w:jc w:val="center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EE3CF1">
      <w:pPr>
        <w:ind w:firstLine="851"/>
        <w:jc w:val="center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должность)                                                (подпись)                        (расшифровка подписи)</w:t>
      </w:r>
    </w:p>
    <w:p w:rsidR="002C7E32" w:rsidRPr="00D830FB" w:rsidRDefault="002C7E32" w:rsidP="00EE3CF1">
      <w:pPr>
        <w:ind w:firstLine="851"/>
        <w:jc w:val="center"/>
        <w:rPr>
          <w:spacing w:val="-14"/>
          <w:sz w:val="28"/>
          <w:szCs w:val="28"/>
        </w:rPr>
      </w:pP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</w:t>
      </w:r>
    </w:p>
    <w:p w:rsidR="002C7E32" w:rsidRPr="00D830FB" w:rsidRDefault="002C7E32" w:rsidP="00EE3CF1">
      <w:pPr>
        <w:ind w:firstLine="851"/>
        <w:jc w:val="both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наименование органа местного самоуправ-</w:t>
      </w:r>
    </w:p>
    <w:p w:rsidR="002C7E32" w:rsidRPr="00D830FB" w:rsidRDefault="002C7E32" w:rsidP="00EE3CF1">
      <w:pPr>
        <w:ind w:firstLine="851"/>
        <w:jc w:val="both"/>
        <w:rPr>
          <w:spacing w:val="-14"/>
        </w:rPr>
      </w:pPr>
    </w:p>
    <w:p w:rsidR="002C7E32" w:rsidRPr="00D830FB" w:rsidRDefault="002C7E32" w:rsidP="00EE3CF1">
      <w:pPr>
        <w:ind w:firstLine="851"/>
        <w:jc w:val="both"/>
        <w:rPr>
          <w:spacing w:val="-14"/>
        </w:rPr>
      </w:pPr>
      <w:r w:rsidRPr="00D830FB">
        <w:rPr>
          <w:spacing w:val="-14"/>
        </w:rPr>
        <w:t>__________________________________</w:t>
      </w:r>
    </w:p>
    <w:p w:rsidR="002C7E32" w:rsidRPr="00D830FB" w:rsidRDefault="002C7E32" w:rsidP="00EE3CF1">
      <w:pPr>
        <w:ind w:firstLine="851"/>
        <w:jc w:val="both"/>
        <w:rPr>
          <w:spacing w:val="-14"/>
        </w:rPr>
      </w:pPr>
      <w:r w:rsidRPr="00D830FB">
        <w:rPr>
          <w:spacing w:val="-14"/>
        </w:rPr>
        <w:t>ления (структурного подразделения),</w:t>
      </w:r>
    </w:p>
    <w:p w:rsidR="002C7E32" w:rsidRPr="00D830FB" w:rsidRDefault="002C7E32" w:rsidP="00EE3CF1">
      <w:pPr>
        <w:ind w:firstLine="851"/>
        <w:jc w:val="both"/>
        <w:rPr>
          <w:spacing w:val="-14"/>
        </w:rPr>
      </w:pPr>
    </w:p>
    <w:p w:rsidR="002C7E32" w:rsidRPr="00D830FB" w:rsidRDefault="002C7E32" w:rsidP="00EE3CF1">
      <w:pPr>
        <w:ind w:firstLine="851"/>
        <w:jc w:val="both"/>
        <w:rPr>
          <w:spacing w:val="-14"/>
        </w:rPr>
      </w:pPr>
      <w:r w:rsidRPr="00D830FB">
        <w:rPr>
          <w:spacing w:val="-14"/>
        </w:rPr>
        <w:t>__________________________________</w:t>
      </w:r>
    </w:p>
    <w:p w:rsidR="002C7E32" w:rsidRPr="00D830FB" w:rsidRDefault="002C7E32" w:rsidP="00EE3CF1">
      <w:pPr>
        <w:ind w:firstLine="851"/>
        <w:jc w:val="both"/>
        <w:rPr>
          <w:spacing w:val="-14"/>
        </w:rPr>
      </w:pPr>
      <w:r w:rsidRPr="00D830FB">
        <w:rPr>
          <w:spacing w:val="-14"/>
        </w:rPr>
        <w:t>предприятия, учреждения, организации)</w:t>
      </w:r>
    </w:p>
    <w:p w:rsidR="002C7E32" w:rsidRPr="00D830FB" w:rsidRDefault="002C7E32" w:rsidP="00EE3CF1">
      <w:pPr>
        <w:ind w:firstLine="851"/>
        <w:jc w:val="both"/>
        <w:rPr>
          <w:spacing w:val="-14"/>
        </w:rPr>
      </w:pPr>
    </w:p>
    <w:p w:rsidR="002C7E32" w:rsidRPr="00D830FB" w:rsidRDefault="002C7E32" w:rsidP="00EE3CF1">
      <w:pPr>
        <w:ind w:firstLine="851"/>
        <w:jc w:val="both"/>
        <w:rPr>
          <w:spacing w:val="-14"/>
        </w:rPr>
      </w:pPr>
      <w:r w:rsidRPr="00D830FB">
        <w:rPr>
          <w:spacing w:val="-14"/>
        </w:rPr>
        <w:t>_______________________________________________________________________</w:t>
      </w:r>
    </w:p>
    <w:p w:rsidR="002C7E32" w:rsidRPr="00D830FB" w:rsidRDefault="002C7E32" w:rsidP="00EE3CF1">
      <w:pPr>
        <w:ind w:firstLine="851"/>
        <w:jc w:val="both"/>
        <w:rPr>
          <w:spacing w:val="-14"/>
        </w:rPr>
      </w:pPr>
      <w:r w:rsidRPr="00D830FB">
        <w:rPr>
          <w:spacing w:val="-14"/>
        </w:rPr>
        <w:t>(должность                                          (подпись)                                (расшифровка подписи)</w:t>
      </w: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</w:rPr>
      </w:pPr>
      <w:r w:rsidRPr="00D830FB">
        <w:rPr>
          <w:sz w:val="28"/>
          <w:szCs w:val="28"/>
        </w:rPr>
        <w:tab/>
      </w: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Pr="00F456E4" w:rsidRDefault="002C7E32" w:rsidP="00D5569D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12</w:t>
      </w:r>
    </w:p>
    <w:p w:rsidR="002C7E32" w:rsidRPr="00F456E4" w:rsidRDefault="002C7E32" w:rsidP="00D5569D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к регламенту</w:t>
      </w:r>
      <w:r>
        <w:rPr>
          <w:sz w:val="28"/>
          <w:szCs w:val="28"/>
        </w:rPr>
        <w:t xml:space="preserve"> </w:t>
      </w:r>
      <w:r w:rsidRPr="00F456E4">
        <w:rPr>
          <w:sz w:val="28"/>
          <w:szCs w:val="28"/>
        </w:rPr>
        <w:t>Контрольно-счётной</w:t>
      </w:r>
    </w:p>
    <w:p w:rsidR="002C7E32" w:rsidRPr="00F456E4" w:rsidRDefault="002C7E32" w:rsidP="00D5569D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палаты муниципального образования</w:t>
      </w:r>
    </w:p>
    <w:p w:rsidR="002C7E32" w:rsidRPr="00962841" w:rsidRDefault="002C7E32" w:rsidP="00D5569D">
      <w:pPr>
        <w:ind w:left="4105" w:firstLine="851"/>
        <w:jc w:val="center"/>
        <w:rPr>
          <w:sz w:val="28"/>
          <w:szCs w:val="28"/>
          <w:highlight w:val="yellow"/>
        </w:rPr>
      </w:pPr>
      <w:r w:rsidRPr="00F456E4">
        <w:rPr>
          <w:sz w:val="28"/>
          <w:szCs w:val="28"/>
        </w:rPr>
        <w:t>Щербиновский район</w:t>
      </w:r>
    </w:p>
    <w:p w:rsidR="002C7E32" w:rsidRPr="00962841" w:rsidRDefault="002C7E32" w:rsidP="00D5569D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D5569D">
      <w:pPr>
        <w:ind w:firstLine="851"/>
        <w:rPr>
          <w:spacing w:val="-14"/>
          <w:sz w:val="28"/>
          <w:szCs w:val="28"/>
          <w:highlight w:val="yellow"/>
        </w:rPr>
      </w:pPr>
      <w:r w:rsidRPr="00F456E4">
        <w:rPr>
          <w:sz w:val="28"/>
          <w:szCs w:val="28"/>
        </w:rPr>
        <w:t>ОБРАЗЕЦ</w:t>
      </w:r>
      <w:r w:rsidRPr="00F456E4">
        <w:rPr>
          <w:spacing w:val="-14"/>
          <w:sz w:val="28"/>
          <w:szCs w:val="28"/>
        </w:rPr>
        <w:t xml:space="preserve">  </w:t>
      </w: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         </w:t>
      </w:r>
    </w:p>
    <w:p w:rsidR="002C7E32" w:rsidRPr="00962841" w:rsidRDefault="002C7E32" w:rsidP="00D5569D">
      <w:pPr>
        <w:ind w:firstLine="851"/>
        <w:jc w:val="both"/>
        <w:rPr>
          <w:spacing w:val="-14"/>
          <w:sz w:val="28"/>
          <w:szCs w:val="28"/>
          <w:highlight w:val="yellow"/>
        </w:rPr>
      </w:pP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      </w:t>
      </w:r>
    </w:p>
    <w:p w:rsidR="002C7E32" w:rsidRPr="00080352" w:rsidRDefault="002C7E32" w:rsidP="00D5569D">
      <w:pPr>
        <w:ind w:firstLine="851"/>
        <w:jc w:val="center"/>
        <w:rPr>
          <w:b/>
          <w:spacing w:val="-14"/>
          <w:sz w:val="28"/>
          <w:szCs w:val="28"/>
        </w:rPr>
      </w:pPr>
      <w:r w:rsidRPr="00080352">
        <w:rPr>
          <w:b/>
          <w:spacing w:val="-14"/>
          <w:sz w:val="28"/>
          <w:szCs w:val="28"/>
        </w:rPr>
        <w:t>АКТ</w:t>
      </w:r>
    </w:p>
    <w:p w:rsidR="002C7E32" w:rsidRPr="00080352" w:rsidRDefault="002C7E32" w:rsidP="00D5569D">
      <w:pPr>
        <w:ind w:firstLine="851"/>
        <w:jc w:val="center"/>
        <w:rPr>
          <w:b/>
          <w:spacing w:val="-14"/>
          <w:sz w:val="28"/>
          <w:szCs w:val="28"/>
          <w:highlight w:val="yellow"/>
        </w:rPr>
      </w:pPr>
      <w:r>
        <w:rPr>
          <w:b/>
          <w:spacing w:val="-14"/>
          <w:sz w:val="28"/>
          <w:szCs w:val="28"/>
        </w:rPr>
        <w:t>по фактам выявленных нарушений, требующих незамедлительных мер по их устранению и безотлагательного пресечения противоправных действий</w:t>
      </w:r>
    </w:p>
    <w:p w:rsidR="002C7E32" w:rsidRPr="00080352" w:rsidRDefault="002C7E32" w:rsidP="00D5569D">
      <w:pPr>
        <w:ind w:firstLine="851"/>
        <w:jc w:val="both"/>
        <w:rPr>
          <w:b/>
          <w:spacing w:val="-14"/>
          <w:sz w:val="28"/>
          <w:szCs w:val="28"/>
          <w:highlight w:val="yellow"/>
        </w:rPr>
      </w:pPr>
    </w:p>
    <w:p w:rsidR="002C7E32" w:rsidRPr="00430608" w:rsidRDefault="002C7E32" w:rsidP="00D5569D">
      <w:pPr>
        <w:ind w:firstLine="851"/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 xml:space="preserve">"___" ______________ 20 __ года                                   </w:t>
      </w:r>
      <w:r>
        <w:rPr>
          <w:spacing w:val="-14"/>
          <w:sz w:val="28"/>
          <w:szCs w:val="28"/>
        </w:rPr>
        <w:t xml:space="preserve">        </w:t>
      </w:r>
      <w:r w:rsidRPr="00430608">
        <w:rPr>
          <w:spacing w:val="-14"/>
          <w:sz w:val="28"/>
          <w:szCs w:val="28"/>
        </w:rPr>
        <w:t>населенный пункт</w:t>
      </w:r>
    </w:p>
    <w:p w:rsidR="002C7E32" w:rsidRPr="00430608" w:rsidRDefault="002C7E32" w:rsidP="00D5569D">
      <w:pPr>
        <w:ind w:firstLine="851"/>
        <w:jc w:val="both"/>
        <w:rPr>
          <w:spacing w:val="-14"/>
          <w:sz w:val="28"/>
          <w:szCs w:val="28"/>
        </w:rPr>
      </w:pPr>
    </w:p>
    <w:p w:rsidR="002C7E32" w:rsidRPr="00430608" w:rsidRDefault="002C7E32" w:rsidP="00D5569D">
      <w:pPr>
        <w:ind w:firstLine="851"/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 xml:space="preserve">В </w:t>
      </w:r>
      <w:r>
        <w:rPr>
          <w:spacing w:val="-14"/>
          <w:sz w:val="28"/>
          <w:szCs w:val="28"/>
        </w:rPr>
        <w:t xml:space="preserve">ходе контрольного мероприятия «_________________________________________» осуществляемого в </w:t>
      </w:r>
      <w:r w:rsidRPr="00430608">
        <w:rPr>
          <w:spacing w:val="-14"/>
          <w:sz w:val="28"/>
          <w:szCs w:val="28"/>
        </w:rPr>
        <w:t xml:space="preserve">соответствии с Планом работы Контрольно-счётной палаты </w:t>
      </w:r>
      <w:r w:rsidRPr="00430608">
        <w:rPr>
          <w:sz w:val="28"/>
          <w:szCs w:val="28"/>
        </w:rPr>
        <w:t>муниципал</w:t>
      </w:r>
      <w:r w:rsidRPr="00430608">
        <w:rPr>
          <w:sz w:val="28"/>
          <w:szCs w:val="28"/>
        </w:rPr>
        <w:t>ь</w:t>
      </w:r>
      <w:r w:rsidRPr="00430608">
        <w:rPr>
          <w:sz w:val="28"/>
          <w:szCs w:val="28"/>
        </w:rPr>
        <w:t>ного образования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 xml:space="preserve">Щербиновский район </w:t>
      </w:r>
      <w:r w:rsidRPr="00430608">
        <w:rPr>
          <w:spacing w:val="-14"/>
          <w:sz w:val="28"/>
          <w:szCs w:val="28"/>
        </w:rPr>
        <w:t>на 20___год, утвержденным председателем Ко</w:t>
      </w:r>
      <w:r w:rsidRPr="00430608">
        <w:rPr>
          <w:spacing w:val="-14"/>
          <w:sz w:val="28"/>
          <w:szCs w:val="28"/>
        </w:rPr>
        <w:t>н</w:t>
      </w:r>
      <w:r w:rsidRPr="00430608">
        <w:rPr>
          <w:spacing w:val="-14"/>
          <w:sz w:val="28"/>
          <w:szCs w:val="28"/>
        </w:rPr>
        <w:t xml:space="preserve">трольно-счётной палаты </w:t>
      </w:r>
      <w:r w:rsidRPr="00430608">
        <w:rPr>
          <w:sz w:val="28"/>
          <w:szCs w:val="28"/>
        </w:rPr>
        <w:t>муниципального образования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>Щербиновский район</w:t>
      </w:r>
      <w:r w:rsidRPr="00430608">
        <w:rPr>
          <w:spacing w:val="-14"/>
          <w:sz w:val="28"/>
          <w:szCs w:val="28"/>
        </w:rPr>
        <w:t xml:space="preserve">                     от _____ №____ , _____________________________________________________________</w:t>
      </w:r>
    </w:p>
    <w:p w:rsidR="002C7E32" w:rsidRPr="00430608" w:rsidRDefault="002C7E32" w:rsidP="00D5569D">
      <w:pPr>
        <w:ind w:firstLine="851"/>
        <w:jc w:val="center"/>
        <w:rPr>
          <w:spacing w:val="-14"/>
        </w:rPr>
      </w:pPr>
      <w:r w:rsidRPr="00430608">
        <w:rPr>
          <w:spacing w:val="-14"/>
        </w:rPr>
        <w:t xml:space="preserve">(Ф.И.О., наименование должности)    </w:t>
      </w:r>
    </w:p>
    <w:p w:rsidR="002C7E32" w:rsidRPr="00430608" w:rsidRDefault="002C7E32" w:rsidP="001E42D6">
      <w:pPr>
        <w:ind w:firstLine="720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на объекте__________________________________________________________________</w:t>
      </w:r>
    </w:p>
    <w:p w:rsidR="002C7E32" w:rsidRPr="00430608" w:rsidRDefault="002C7E32" w:rsidP="00D5569D">
      <w:pPr>
        <w:ind w:firstLine="851"/>
        <w:jc w:val="center"/>
        <w:rPr>
          <w:spacing w:val="-14"/>
        </w:rPr>
      </w:pPr>
      <w:r>
        <w:rPr>
          <w:spacing w:val="-14"/>
        </w:rPr>
        <w:t xml:space="preserve">(наименование объекта контрольного мероприятия </w:t>
      </w:r>
      <w:r w:rsidRPr="00430608">
        <w:rPr>
          <w:spacing w:val="-14"/>
        </w:rPr>
        <w:t>)</w:t>
      </w:r>
    </w:p>
    <w:p w:rsidR="002C7E32" w:rsidRDefault="002C7E32" w:rsidP="00BC7B9B">
      <w:pPr>
        <w:ind w:firstLine="851"/>
        <w:jc w:val="both"/>
        <w:rPr>
          <w:spacing w:val="-14"/>
          <w:sz w:val="28"/>
          <w:szCs w:val="28"/>
        </w:rPr>
      </w:pPr>
      <w:r w:rsidRPr="001B3EB3">
        <w:rPr>
          <w:spacing w:val="-14"/>
          <w:sz w:val="28"/>
          <w:szCs w:val="28"/>
        </w:rPr>
        <w:t xml:space="preserve">Выявлены </w:t>
      </w:r>
      <w:r>
        <w:rPr>
          <w:spacing w:val="-14"/>
          <w:sz w:val="28"/>
          <w:szCs w:val="28"/>
        </w:rPr>
        <w:t>следующие нарушения:</w:t>
      </w:r>
    </w:p>
    <w:p w:rsidR="002C7E32" w:rsidRDefault="002C7E32" w:rsidP="00BC7B9B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1. ________________________________________________________________________</w:t>
      </w:r>
    </w:p>
    <w:p w:rsidR="002C7E32" w:rsidRDefault="002C7E32" w:rsidP="00BC7B9B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2. ________________________________________________________________________</w:t>
      </w:r>
    </w:p>
    <w:p w:rsidR="002C7E32" w:rsidRPr="00430608" w:rsidRDefault="002C7E32" w:rsidP="001533D3">
      <w:pPr>
        <w:ind w:firstLine="851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 xml:space="preserve">Руководитель (или иное уполномоченное лицо) ________________________________________________________________________________________________________________________________________________________________ (наименование </w:t>
      </w:r>
      <w:r w:rsidRPr="00430608">
        <w:rPr>
          <w:spacing w:val="-14"/>
          <w:sz w:val="28"/>
          <w:szCs w:val="28"/>
        </w:rPr>
        <w:t>объекта контроля</w:t>
      </w:r>
      <w:r>
        <w:rPr>
          <w:spacing w:val="-14"/>
          <w:sz w:val="28"/>
          <w:szCs w:val="28"/>
        </w:rPr>
        <w:t>, должность, инициалы, фамилия</w:t>
      </w:r>
      <w:r w:rsidRPr="00430608">
        <w:rPr>
          <w:spacing w:val="-14"/>
          <w:sz w:val="28"/>
          <w:szCs w:val="28"/>
        </w:rPr>
        <w:t>)</w:t>
      </w:r>
    </w:p>
    <w:p w:rsidR="002C7E32" w:rsidRPr="00430608" w:rsidRDefault="002C7E32" w:rsidP="001533D3">
      <w:pPr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дал письменное пояснение по указанным нарушениям (прилагается) и обязался принять нез</w:t>
      </w:r>
      <w:r>
        <w:rPr>
          <w:spacing w:val="-14"/>
          <w:sz w:val="28"/>
          <w:szCs w:val="28"/>
        </w:rPr>
        <w:t>а</w:t>
      </w:r>
      <w:r>
        <w:rPr>
          <w:spacing w:val="-14"/>
          <w:sz w:val="28"/>
          <w:szCs w:val="28"/>
        </w:rPr>
        <w:t>медлительные меры по их устранению и безотлагательному пресечению противоправных де</w:t>
      </w:r>
      <w:r>
        <w:rPr>
          <w:spacing w:val="-14"/>
          <w:sz w:val="28"/>
          <w:szCs w:val="28"/>
        </w:rPr>
        <w:t>й</w:t>
      </w:r>
      <w:r>
        <w:rPr>
          <w:spacing w:val="-14"/>
          <w:sz w:val="28"/>
          <w:szCs w:val="28"/>
        </w:rPr>
        <w:t>ствий ( или отказался от письменного объяснения принятия мер по устранению указанных н</w:t>
      </w:r>
      <w:r>
        <w:rPr>
          <w:spacing w:val="-14"/>
          <w:sz w:val="28"/>
          <w:szCs w:val="28"/>
        </w:rPr>
        <w:t>а</w:t>
      </w:r>
      <w:r>
        <w:rPr>
          <w:spacing w:val="-14"/>
          <w:sz w:val="28"/>
          <w:szCs w:val="28"/>
        </w:rPr>
        <w:t>рушений и пресечению противоправных действий).</w:t>
      </w:r>
    </w:p>
    <w:p w:rsidR="002C7E32" w:rsidRPr="00962841" w:rsidRDefault="002C7E32" w:rsidP="00D5569D">
      <w:pPr>
        <w:ind w:firstLine="851"/>
        <w:jc w:val="both"/>
        <w:rPr>
          <w:spacing w:val="-14"/>
          <w:sz w:val="28"/>
          <w:szCs w:val="28"/>
          <w:highlight w:val="yellow"/>
        </w:rPr>
      </w:pPr>
    </w:p>
    <w:p w:rsidR="002C7E32" w:rsidRPr="00D830FB" w:rsidRDefault="002C7E32" w:rsidP="00D5569D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Настоящий акт составлен в двух экземплярах, один из которых вручен ____________________________________________________________________________</w:t>
      </w:r>
    </w:p>
    <w:p w:rsidR="002C7E32" w:rsidRPr="00D830FB" w:rsidRDefault="002C7E32" w:rsidP="00D5569D">
      <w:pPr>
        <w:ind w:firstLine="851"/>
        <w:jc w:val="center"/>
        <w:rPr>
          <w:spacing w:val="-14"/>
        </w:rPr>
      </w:pPr>
      <w:r w:rsidRPr="00D830FB">
        <w:rPr>
          <w:spacing w:val="-14"/>
        </w:rPr>
        <w:t>(Ф.И.О., наименование должности руководителя, наименование органа /организации)</w:t>
      </w:r>
    </w:p>
    <w:p w:rsidR="002C7E32" w:rsidRPr="00D830FB" w:rsidRDefault="002C7E32" w:rsidP="00D5569D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D5569D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 xml:space="preserve">Подписи должностных лиц Контрольно-счётной палаты </w:t>
      </w:r>
      <w:r w:rsidRPr="00D830FB">
        <w:rPr>
          <w:sz w:val="28"/>
          <w:szCs w:val="28"/>
        </w:rPr>
        <w:t>муниципального образ</w:t>
      </w:r>
      <w:r w:rsidRPr="00D830FB">
        <w:rPr>
          <w:sz w:val="28"/>
          <w:szCs w:val="28"/>
        </w:rPr>
        <w:t>о</w:t>
      </w:r>
      <w:r w:rsidRPr="00D830FB">
        <w:rPr>
          <w:sz w:val="28"/>
          <w:szCs w:val="28"/>
        </w:rPr>
        <w:t>вания</w:t>
      </w:r>
      <w:r w:rsidRPr="00D830FB">
        <w:rPr>
          <w:spacing w:val="-14"/>
          <w:sz w:val="28"/>
          <w:szCs w:val="28"/>
        </w:rPr>
        <w:t xml:space="preserve"> </w:t>
      </w:r>
      <w:r w:rsidRPr="00D830FB">
        <w:rPr>
          <w:sz w:val="28"/>
          <w:szCs w:val="28"/>
        </w:rPr>
        <w:t xml:space="preserve"> Щербиновский район</w:t>
      </w:r>
      <w:r w:rsidRPr="00D830FB">
        <w:rPr>
          <w:spacing w:val="-14"/>
          <w:sz w:val="28"/>
          <w:szCs w:val="28"/>
        </w:rPr>
        <w:t>:</w:t>
      </w:r>
    </w:p>
    <w:p w:rsidR="002C7E32" w:rsidRPr="00D830FB" w:rsidRDefault="002C7E32" w:rsidP="00D5569D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D5569D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D5569D">
      <w:pPr>
        <w:ind w:firstLine="851"/>
        <w:jc w:val="center"/>
        <w:rPr>
          <w:spacing w:val="-14"/>
        </w:rPr>
      </w:pPr>
      <w:r w:rsidRPr="00D830FB">
        <w:rPr>
          <w:spacing w:val="-14"/>
        </w:rPr>
        <w:t>(должность)                                                (подпись)                       (расшифровка подписи)</w:t>
      </w:r>
    </w:p>
    <w:p w:rsidR="002C7E32" w:rsidRPr="00D830FB" w:rsidRDefault="002C7E32" w:rsidP="00D5569D">
      <w:pPr>
        <w:ind w:firstLine="851"/>
        <w:jc w:val="center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D5569D">
      <w:pPr>
        <w:ind w:firstLine="851"/>
        <w:jc w:val="center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должность)                                                (подпись)                       (расшифровка подписи)</w:t>
      </w:r>
    </w:p>
    <w:p w:rsidR="002C7E32" w:rsidRPr="00D830FB" w:rsidRDefault="002C7E32" w:rsidP="00D5569D">
      <w:pPr>
        <w:ind w:firstLine="851"/>
        <w:jc w:val="center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D5569D">
      <w:pPr>
        <w:ind w:firstLine="851"/>
        <w:jc w:val="center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должность)                                                (подпись)                        (расшифровка подписи)</w:t>
      </w:r>
    </w:p>
    <w:p w:rsidR="002C7E32" w:rsidRPr="00D830FB" w:rsidRDefault="002C7E32" w:rsidP="00D5569D">
      <w:pPr>
        <w:ind w:firstLine="851"/>
        <w:jc w:val="center"/>
        <w:rPr>
          <w:spacing w:val="-14"/>
          <w:sz w:val="28"/>
          <w:szCs w:val="28"/>
        </w:rPr>
      </w:pPr>
    </w:p>
    <w:p w:rsidR="002C7E32" w:rsidRPr="00D830FB" w:rsidRDefault="002C7E32" w:rsidP="00D5569D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D5569D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Один экземпляр акта получил:       </w:t>
      </w:r>
      <w:r w:rsidRPr="00D830FB">
        <w:rPr>
          <w:spacing w:val="-14"/>
          <w:sz w:val="28"/>
          <w:szCs w:val="28"/>
        </w:rPr>
        <w:t>__________________________________</w:t>
      </w: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По выявленным нарушениям на проверяемом объекте </w:t>
      </w: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по состоянию на « ___» ___________года приняты</w:t>
      </w: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следующие меры (или меры не приняты):</w:t>
      </w: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1._______________________________________________________________________</w:t>
      </w: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2._______________________________________________________________________</w:t>
      </w: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</w:p>
    <w:p w:rsidR="002C7E32" w:rsidRDefault="002C7E32" w:rsidP="00D5569D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Руководитель контрольного мероприятия</w:t>
      </w:r>
    </w:p>
    <w:p w:rsidR="002C7E32" w:rsidRPr="00D830FB" w:rsidRDefault="002C7E32" w:rsidP="00D5569D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(должность)                                                   (подпись)                     (инициалы, фамилия).</w:t>
      </w:r>
    </w:p>
    <w:p w:rsidR="002C7E32" w:rsidRPr="00D830FB" w:rsidRDefault="002C7E32" w:rsidP="00D5569D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</w:rPr>
      </w:pPr>
      <w:r w:rsidRPr="00D830FB">
        <w:rPr>
          <w:sz w:val="28"/>
          <w:szCs w:val="28"/>
        </w:rPr>
        <w:tab/>
      </w: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Pr="00F456E4" w:rsidRDefault="002C7E32" w:rsidP="001118BA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13</w:t>
      </w:r>
    </w:p>
    <w:p w:rsidR="002C7E32" w:rsidRPr="00F456E4" w:rsidRDefault="002C7E32" w:rsidP="001118BA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к регламенту</w:t>
      </w:r>
      <w:r>
        <w:rPr>
          <w:sz w:val="28"/>
          <w:szCs w:val="28"/>
        </w:rPr>
        <w:t xml:space="preserve"> </w:t>
      </w:r>
      <w:r w:rsidRPr="00F456E4">
        <w:rPr>
          <w:sz w:val="28"/>
          <w:szCs w:val="28"/>
        </w:rPr>
        <w:t>Контрольно-счётной</w:t>
      </w:r>
    </w:p>
    <w:p w:rsidR="002C7E32" w:rsidRPr="00F456E4" w:rsidRDefault="002C7E32" w:rsidP="001118BA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палаты муниципального образования</w:t>
      </w:r>
    </w:p>
    <w:p w:rsidR="002C7E32" w:rsidRPr="00962841" w:rsidRDefault="002C7E32" w:rsidP="001118BA">
      <w:pPr>
        <w:ind w:left="4105" w:firstLine="851"/>
        <w:jc w:val="center"/>
        <w:rPr>
          <w:sz w:val="28"/>
          <w:szCs w:val="28"/>
          <w:highlight w:val="yellow"/>
        </w:rPr>
      </w:pPr>
      <w:r w:rsidRPr="00F456E4">
        <w:rPr>
          <w:sz w:val="28"/>
          <w:szCs w:val="28"/>
        </w:rPr>
        <w:t>Щербиновский район</w:t>
      </w:r>
    </w:p>
    <w:p w:rsidR="002C7E32" w:rsidRPr="00962841" w:rsidRDefault="002C7E32" w:rsidP="001118BA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1118BA">
      <w:pPr>
        <w:ind w:firstLine="851"/>
        <w:rPr>
          <w:spacing w:val="-14"/>
          <w:sz w:val="28"/>
          <w:szCs w:val="28"/>
          <w:highlight w:val="yellow"/>
        </w:rPr>
      </w:pPr>
      <w:r w:rsidRPr="00F456E4">
        <w:rPr>
          <w:sz w:val="28"/>
          <w:szCs w:val="28"/>
        </w:rPr>
        <w:t>ОБРАЗЕЦ</w:t>
      </w:r>
      <w:r w:rsidRPr="00F456E4">
        <w:rPr>
          <w:spacing w:val="-14"/>
          <w:sz w:val="28"/>
          <w:szCs w:val="28"/>
        </w:rPr>
        <w:t xml:space="preserve">  </w:t>
      </w: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         </w:t>
      </w:r>
    </w:p>
    <w:p w:rsidR="002C7E32" w:rsidRPr="00962841" w:rsidRDefault="002C7E32" w:rsidP="001118BA">
      <w:pPr>
        <w:ind w:firstLine="851"/>
        <w:jc w:val="both"/>
        <w:rPr>
          <w:spacing w:val="-14"/>
          <w:sz w:val="28"/>
          <w:szCs w:val="28"/>
          <w:highlight w:val="yellow"/>
        </w:rPr>
      </w:pP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      </w:t>
      </w:r>
    </w:p>
    <w:p w:rsidR="002C7E32" w:rsidRPr="00080352" w:rsidRDefault="002C7E32" w:rsidP="001118BA">
      <w:pPr>
        <w:ind w:firstLine="851"/>
        <w:jc w:val="center"/>
        <w:rPr>
          <w:b/>
          <w:spacing w:val="-14"/>
          <w:sz w:val="28"/>
          <w:szCs w:val="28"/>
        </w:rPr>
      </w:pPr>
      <w:r w:rsidRPr="00080352">
        <w:rPr>
          <w:b/>
          <w:spacing w:val="-14"/>
          <w:sz w:val="28"/>
          <w:szCs w:val="28"/>
        </w:rPr>
        <w:t>АКТ</w:t>
      </w:r>
    </w:p>
    <w:p w:rsidR="002C7E32" w:rsidRDefault="002C7E32" w:rsidP="00642920">
      <w:pPr>
        <w:ind w:firstLine="851"/>
        <w:jc w:val="center"/>
        <w:rPr>
          <w:b/>
          <w:spacing w:val="-14"/>
          <w:sz w:val="28"/>
          <w:szCs w:val="28"/>
        </w:rPr>
      </w:pPr>
      <w:r>
        <w:rPr>
          <w:b/>
          <w:spacing w:val="-14"/>
          <w:sz w:val="28"/>
          <w:szCs w:val="28"/>
        </w:rPr>
        <w:t>по факту опечатывания касс, кассовых или служебных помещений, складов и архивов</w:t>
      </w:r>
    </w:p>
    <w:p w:rsidR="002C7E32" w:rsidRPr="00080352" w:rsidRDefault="002C7E32" w:rsidP="00642920">
      <w:pPr>
        <w:ind w:firstLine="851"/>
        <w:jc w:val="center"/>
        <w:rPr>
          <w:b/>
          <w:spacing w:val="-14"/>
          <w:sz w:val="28"/>
          <w:szCs w:val="28"/>
          <w:highlight w:val="yellow"/>
        </w:rPr>
      </w:pPr>
    </w:p>
    <w:p w:rsidR="002C7E32" w:rsidRPr="00430608" w:rsidRDefault="002C7E32" w:rsidP="001118BA">
      <w:pPr>
        <w:ind w:firstLine="851"/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 xml:space="preserve">"___" ______________ 20 __ года                                   </w:t>
      </w:r>
      <w:r>
        <w:rPr>
          <w:spacing w:val="-14"/>
          <w:sz w:val="28"/>
          <w:szCs w:val="28"/>
        </w:rPr>
        <w:t xml:space="preserve">        </w:t>
      </w:r>
      <w:r w:rsidRPr="00430608">
        <w:rPr>
          <w:spacing w:val="-14"/>
          <w:sz w:val="28"/>
          <w:szCs w:val="28"/>
        </w:rPr>
        <w:t>населенный пункт</w:t>
      </w:r>
    </w:p>
    <w:p w:rsidR="002C7E32" w:rsidRPr="00430608" w:rsidRDefault="002C7E32" w:rsidP="001118BA">
      <w:pPr>
        <w:ind w:firstLine="851"/>
        <w:jc w:val="both"/>
        <w:rPr>
          <w:spacing w:val="-14"/>
          <w:sz w:val="28"/>
          <w:szCs w:val="28"/>
        </w:rPr>
      </w:pPr>
    </w:p>
    <w:p w:rsidR="002C7E32" w:rsidRPr="00430608" w:rsidRDefault="002C7E32" w:rsidP="00055242">
      <w:pPr>
        <w:ind w:firstLine="851"/>
        <w:jc w:val="both"/>
        <w:rPr>
          <w:spacing w:val="-14"/>
        </w:rPr>
      </w:pPr>
      <w:r>
        <w:rPr>
          <w:spacing w:val="-14"/>
          <w:sz w:val="28"/>
          <w:szCs w:val="28"/>
        </w:rPr>
        <w:t xml:space="preserve">В </w:t>
      </w:r>
      <w:r w:rsidRPr="00430608">
        <w:rPr>
          <w:spacing w:val="-14"/>
          <w:sz w:val="28"/>
          <w:szCs w:val="28"/>
        </w:rPr>
        <w:t xml:space="preserve">соответствии с Планом работы Контрольно-счётной палаты </w:t>
      </w:r>
      <w:r w:rsidRPr="00430608">
        <w:rPr>
          <w:sz w:val="28"/>
          <w:szCs w:val="28"/>
        </w:rPr>
        <w:t>муниципального о</w:t>
      </w:r>
      <w:r w:rsidRPr="00430608">
        <w:rPr>
          <w:sz w:val="28"/>
          <w:szCs w:val="28"/>
        </w:rPr>
        <w:t>б</w:t>
      </w:r>
      <w:r w:rsidRPr="00430608">
        <w:rPr>
          <w:sz w:val="28"/>
          <w:szCs w:val="28"/>
        </w:rPr>
        <w:t>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 xml:space="preserve">Щербиновский район </w:t>
      </w:r>
      <w:r w:rsidRPr="00430608">
        <w:rPr>
          <w:spacing w:val="-14"/>
          <w:sz w:val="28"/>
          <w:szCs w:val="28"/>
        </w:rPr>
        <w:t xml:space="preserve">на 20___год, утвержденным председателем Контрольно-счётной палаты </w:t>
      </w:r>
      <w:r w:rsidRPr="00430608">
        <w:rPr>
          <w:sz w:val="28"/>
          <w:szCs w:val="28"/>
        </w:rPr>
        <w:t>муниципального образования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>Щербиновский район</w:t>
      </w:r>
      <w:r w:rsidRPr="00430608">
        <w:rPr>
          <w:spacing w:val="-14"/>
          <w:sz w:val="28"/>
          <w:szCs w:val="28"/>
        </w:rPr>
        <w:t xml:space="preserve">                     от _____ №____ , </w:t>
      </w:r>
      <w:r>
        <w:rPr>
          <w:spacing w:val="-14"/>
          <w:sz w:val="28"/>
          <w:szCs w:val="28"/>
        </w:rPr>
        <w:t>проводится контрольное мероприятие «______________________________»</w:t>
      </w:r>
    </w:p>
    <w:p w:rsidR="002C7E32" w:rsidRPr="00430608" w:rsidRDefault="002C7E32" w:rsidP="00055242">
      <w:pPr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на объекте__________________________________________________________________</w:t>
      </w:r>
    </w:p>
    <w:p w:rsidR="002C7E32" w:rsidRPr="00430608" w:rsidRDefault="002C7E32" w:rsidP="001118BA">
      <w:pPr>
        <w:ind w:firstLine="851"/>
        <w:jc w:val="center"/>
        <w:rPr>
          <w:spacing w:val="-14"/>
        </w:rPr>
      </w:pPr>
      <w:r>
        <w:rPr>
          <w:spacing w:val="-14"/>
        </w:rPr>
        <w:t xml:space="preserve">(наименование объекта контрольного мероприятия </w:t>
      </w:r>
      <w:r w:rsidRPr="00430608">
        <w:rPr>
          <w:spacing w:val="-14"/>
        </w:rPr>
        <w:t>)</w:t>
      </w:r>
    </w:p>
    <w:p w:rsidR="002C7E32" w:rsidRPr="00055242" w:rsidRDefault="002C7E32" w:rsidP="001118BA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в соответствии со статьей 14</w:t>
      </w:r>
      <w:r w:rsidRPr="00F22259">
        <w:rPr>
          <w:spacing w:val="-14"/>
          <w:sz w:val="28"/>
          <w:szCs w:val="28"/>
        </w:rPr>
        <w:t xml:space="preserve"> </w:t>
      </w:r>
      <w:r w:rsidRPr="00377018">
        <w:rPr>
          <w:spacing w:val="-14"/>
          <w:sz w:val="28"/>
          <w:szCs w:val="28"/>
        </w:rPr>
        <w:t>Федерального закона от 7 февраля 2011 года № 6 – ФЗ «Об общих принципах организации и деятельности Контрольно – счетных органов субъектов Российской Федерации и муниципальных образований»</w:t>
      </w:r>
      <w:r>
        <w:rPr>
          <w:spacing w:val="-14"/>
          <w:sz w:val="28"/>
          <w:szCs w:val="28"/>
        </w:rPr>
        <w:t>, должностными лицами КСП опеч</w:t>
      </w:r>
      <w:r>
        <w:rPr>
          <w:spacing w:val="-14"/>
          <w:sz w:val="28"/>
          <w:szCs w:val="28"/>
        </w:rPr>
        <w:t>а</w:t>
      </w:r>
      <w:r>
        <w:rPr>
          <w:spacing w:val="-14"/>
          <w:sz w:val="28"/>
          <w:szCs w:val="28"/>
        </w:rPr>
        <w:t>таны: _________________________________________________________________________________________________________________________(перечень опечатанных объектов)</w:t>
      </w:r>
    </w:p>
    <w:p w:rsidR="002C7E32" w:rsidRDefault="002C7E32" w:rsidP="001118BA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1118BA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Настоящий акт составлен в двух экземплярах, один из которых вручен ____________________________________________________________________________</w:t>
      </w:r>
    </w:p>
    <w:p w:rsidR="002C7E32" w:rsidRPr="00D830FB" w:rsidRDefault="002C7E32" w:rsidP="001118BA">
      <w:pPr>
        <w:ind w:firstLine="851"/>
        <w:jc w:val="center"/>
        <w:rPr>
          <w:spacing w:val="-14"/>
        </w:rPr>
      </w:pPr>
      <w:r w:rsidRPr="00D830FB">
        <w:rPr>
          <w:spacing w:val="-14"/>
        </w:rPr>
        <w:t>(Ф.И.О., наименование должности руководителя, наименование органа /организации)</w:t>
      </w:r>
    </w:p>
    <w:p w:rsidR="002C7E32" w:rsidRPr="00D830FB" w:rsidRDefault="002C7E32" w:rsidP="001118BA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1118BA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 xml:space="preserve">Подписи должностных лиц Контрольно-счётной палаты </w:t>
      </w:r>
      <w:r w:rsidRPr="00D830FB">
        <w:rPr>
          <w:sz w:val="28"/>
          <w:szCs w:val="28"/>
        </w:rPr>
        <w:t>муниципального образ</w:t>
      </w:r>
      <w:r w:rsidRPr="00D830FB">
        <w:rPr>
          <w:sz w:val="28"/>
          <w:szCs w:val="28"/>
        </w:rPr>
        <w:t>о</w:t>
      </w:r>
      <w:r w:rsidRPr="00D830FB">
        <w:rPr>
          <w:sz w:val="28"/>
          <w:szCs w:val="28"/>
        </w:rPr>
        <w:t>вания</w:t>
      </w:r>
      <w:r w:rsidRPr="00D830FB">
        <w:rPr>
          <w:spacing w:val="-14"/>
          <w:sz w:val="28"/>
          <w:szCs w:val="28"/>
        </w:rPr>
        <w:t xml:space="preserve"> </w:t>
      </w:r>
      <w:r w:rsidRPr="00D830FB">
        <w:rPr>
          <w:sz w:val="28"/>
          <w:szCs w:val="28"/>
        </w:rPr>
        <w:t xml:space="preserve"> Щербиновский район</w:t>
      </w:r>
      <w:r w:rsidRPr="00D830FB">
        <w:rPr>
          <w:spacing w:val="-14"/>
          <w:sz w:val="28"/>
          <w:szCs w:val="28"/>
        </w:rPr>
        <w:t>:</w:t>
      </w:r>
    </w:p>
    <w:p w:rsidR="002C7E32" w:rsidRPr="00D830FB" w:rsidRDefault="002C7E32" w:rsidP="001118BA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1118BA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1118BA">
      <w:pPr>
        <w:ind w:firstLine="851"/>
        <w:jc w:val="center"/>
        <w:rPr>
          <w:spacing w:val="-14"/>
        </w:rPr>
      </w:pPr>
      <w:r w:rsidRPr="00D830FB">
        <w:rPr>
          <w:spacing w:val="-14"/>
        </w:rPr>
        <w:t>(должность)                                                (подпись)                       (расшифровка подписи)</w:t>
      </w:r>
    </w:p>
    <w:p w:rsidR="002C7E32" w:rsidRPr="00D830FB" w:rsidRDefault="002C7E32" w:rsidP="001118BA">
      <w:pPr>
        <w:ind w:firstLine="851"/>
        <w:jc w:val="center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1118BA">
      <w:pPr>
        <w:ind w:firstLine="851"/>
        <w:jc w:val="center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должность)                                                (подпись)                       (расшифровка подписи)</w:t>
      </w:r>
    </w:p>
    <w:p w:rsidR="002C7E32" w:rsidRPr="00D830FB" w:rsidRDefault="002C7E32" w:rsidP="001118BA">
      <w:pPr>
        <w:ind w:firstLine="851"/>
        <w:jc w:val="center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1118BA">
      <w:pPr>
        <w:ind w:firstLine="851"/>
        <w:jc w:val="center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должность)                                                (подпись)                        (расшифровка подписи)</w:t>
      </w:r>
    </w:p>
    <w:p w:rsidR="002C7E32" w:rsidRPr="00D830FB" w:rsidRDefault="002C7E32" w:rsidP="001118BA">
      <w:pPr>
        <w:ind w:firstLine="851"/>
        <w:jc w:val="center"/>
        <w:rPr>
          <w:spacing w:val="-14"/>
          <w:sz w:val="28"/>
          <w:szCs w:val="28"/>
        </w:rPr>
      </w:pPr>
    </w:p>
    <w:p w:rsidR="002C7E32" w:rsidRPr="00D830FB" w:rsidRDefault="002C7E32" w:rsidP="001118BA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1118BA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Один экземпляр акта получил:       </w:t>
      </w:r>
      <w:r w:rsidRPr="00D830FB">
        <w:rPr>
          <w:spacing w:val="-14"/>
          <w:sz w:val="28"/>
          <w:szCs w:val="28"/>
        </w:rPr>
        <w:t>__________________________________</w:t>
      </w:r>
    </w:p>
    <w:p w:rsidR="002C7E32" w:rsidRDefault="002C7E32" w:rsidP="001118BA">
      <w:pPr>
        <w:ind w:firstLine="851"/>
        <w:jc w:val="both"/>
        <w:rPr>
          <w:spacing w:val="-14"/>
          <w:sz w:val="28"/>
          <w:szCs w:val="28"/>
        </w:rPr>
      </w:pPr>
    </w:p>
    <w:p w:rsidR="002C7E32" w:rsidRDefault="002C7E32" w:rsidP="001118BA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1118BA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1118BA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Pr="00F456E4" w:rsidRDefault="002C7E32" w:rsidP="00FC551C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14</w:t>
      </w:r>
    </w:p>
    <w:p w:rsidR="002C7E32" w:rsidRPr="00F456E4" w:rsidRDefault="002C7E32" w:rsidP="00FC551C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к регламенту</w:t>
      </w:r>
      <w:r>
        <w:rPr>
          <w:sz w:val="28"/>
          <w:szCs w:val="28"/>
        </w:rPr>
        <w:t xml:space="preserve"> </w:t>
      </w:r>
      <w:r w:rsidRPr="00F456E4">
        <w:rPr>
          <w:sz w:val="28"/>
          <w:szCs w:val="28"/>
        </w:rPr>
        <w:t>Контрольно-счётной</w:t>
      </w:r>
    </w:p>
    <w:p w:rsidR="002C7E32" w:rsidRPr="00F456E4" w:rsidRDefault="002C7E32" w:rsidP="00FC551C">
      <w:pPr>
        <w:ind w:left="4105" w:firstLine="851"/>
        <w:jc w:val="center"/>
        <w:rPr>
          <w:sz w:val="28"/>
          <w:szCs w:val="28"/>
        </w:rPr>
      </w:pPr>
      <w:r w:rsidRPr="00F456E4">
        <w:rPr>
          <w:sz w:val="28"/>
          <w:szCs w:val="28"/>
        </w:rPr>
        <w:t>палаты муниципального образования</w:t>
      </w:r>
    </w:p>
    <w:p w:rsidR="002C7E32" w:rsidRPr="00962841" w:rsidRDefault="002C7E32" w:rsidP="00FC551C">
      <w:pPr>
        <w:ind w:left="4105" w:firstLine="851"/>
        <w:jc w:val="center"/>
        <w:rPr>
          <w:sz w:val="28"/>
          <w:szCs w:val="28"/>
          <w:highlight w:val="yellow"/>
        </w:rPr>
      </w:pPr>
      <w:r w:rsidRPr="00F456E4">
        <w:rPr>
          <w:sz w:val="28"/>
          <w:szCs w:val="28"/>
        </w:rPr>
        <w:t>Щербиновский район</w:t>
      </w:r>
    </w:p>
    <w:p w:rsidR="002C7E32" w:rsidRPr="00962841" w:rsidRDefault="002C7E32" w:rsidP="00FC551C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962841" w:rsidRDefault="002C7E32" w:rsidP="00FC551C">
      <w:pPr>
        <w:ind w:firstLine="851"/>
        <w:rPr>
          <w:spacing w:val="-14"/>
          <w:sz w:val="28"/>
          <w:szCs w:val="28"/>
          <w:highlight w:val="yellow"/>
        </w:rPr>
      </w:pPr>
      <w:r w:rsidRPr="00F456E4">
        <w:rPr>
          <w:sz w:val="28"/>
          <w:szCs w:val="28"/>
        </w:rPr>
        <w:t>ОБРАЗЕЦ</w:t>
      </w:r>
      <w:r w:rsidRPr="00F456E4">
        <w:rPr>
          <w:spacing w:val="-14"/>
          <w:sz w:val="28"/>
          <w:szCs w:val="28"/>
        </w:rPr>
        <w:t xml:space="preserve">  </w:t>
      </w: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         </w:t>
      </w:r>
    </w:p>
    <w:p w:rsidR="002C7E32" w:rsidRPr="00962841" w:rsidRDefault="002C7E32" w:rsidP="00FC551C">
      <w:pPr>
        <w:ind w:firstLine="851"/>
        <w:jc w:val="both"/>
        <w:rPr>
          <w:spacing w:val="-14"/>
          <w:sz w:val="28"/>
          <w:szCs w:val="28"/>
          <w:highlight w:val="yellow"/>
        </w:rPr>
      </w:pPr>
      <w:r w:rsidRPr="00962841">
        <w:rPr>
          <w:spacing w:val="-14"/>
          <w:sz w:val="28"/>
          <w:szCs w:val="28"/>
          <w:highlight w:val="yellow"/>
        </w:rPr>
        <w:t xml:space="preserve">                                                                               </w:t>
      </w:r>
    </w:p>
    <w:p w:rsidR="002C7E32" w:rsidRPr="00080352" w:rsidRDefault="002C7E32" w:rsidP="00FC551C">
      <w:pPr>
        <w:ind w:firstLine="851"/>
        <w:jc w:val="center"/>
        <w:rPr>
          <w:b/>
          <w:spacing w:val="-14"/>
          <w:sz w:val="28"/>
          <w:szCs w:val="28"/>
        </w:rPr>
      </w:pPr>
      <w:r w:rsidRPr="00080352">
        <w:rPr>
          <w:b/>
          <w:spacing w:val="-14"/>
          <w:sz w:val="28"/>
          <w:szCs w:val="28"/>
        </w:rPr>
        <w:t>АКТ</w:t>
      </w:r>
    </w:p>
    <w:p w:rsidR="002C7E32" w:rsidRDefault="002C7E32" w:rsidP="00FC551C">
      <w:pPr>
        <w:ind w:firstLine="851"/>
        <w:jc w:val="center"/>
        <w:rPr>
          <w:b/>
          <w:spacing w:val="-14"/>
          <w:sz w:val="28"/>
          <w:szCs w:val="28"/>
        </w:rPr>
      </w:pPr>
      <w:r>
        <w:rPr>
          <w:b/>
          <w:spacing w:val="-14"/>
          <w:sz w:val="28"/>
          <w:szCs w:val="28"/>
        </w:rPr>
        <w:t>изъятия документов</w:t>
      </w:r>
    </w:p>
    <w:p w:rsidR="002C7E32" w:rsidRPr="00080352" w:rsidRDefault="002C7E32" w:rsidP="00FC551C">
      <w:pPr>
        <w:ind w:firstLine="851"/>
        <w:jc w:val="center"/>
        <w:rPr>
          <w:b/>
          <w:spacing w:val="-14"/>
          <w:sz w:val="28"/>
          <w:szCs w:val="28"/>
          <w:highlight w:val="yellow"/>
        </w:rPr>
      </w:pPr>
    </w:p>
    <w:p w:rsidR="002C7E32" w:rsidRPr="00430608" w:rsidRDefault="002C7E32" w:rsidP="00FC551C">
      <w:pPr>
        <w:ind w:firstLine="851"/>
        <w:jc w:val="both"/>
        <w:rPr>
          <w:spacing w:val="-14"/>
          <w:sz w:val="28"/>
          <w:szCs w:val="28"/>
        </w:rPr>
      </w:pPr>
      <w:r w:rsidRPr="00430608">
        <w:rPr>
          <w:spacing w:val="-14"/>
          <w:sz w:val="28"/>
          <w:szCs w:val="28"/>
        </w:rPr>
        <w:t xml:space="preserve">"___" ______________ 20 __ года                                   </w:t>
      </w:r>
      <w:r>
        <w:rPr>
          <w:spacing w:val="-14"/>
          <w:sz w:val="28"/>
          <w:szCs w:val="28"/>
        </w:rPr>
        <w:t xml:space="preserve">        </w:t>
      </w:r>
      <w:r w:rsidRPr="00430608">
        <w:rPr>
          <w:spacing w:val="-14"/>
          <w:sz w:val="28"/>
          <w:szCs w:val="28"/>
        </w:rPr>
        <w:t>населенный пункт</w:t>
      </w:r>
    </w:p>
    <w:p w:rsidR="002C7E32" w:rsidRPr="00430608" w:rsidRDefault="002C7E32" w:rsidP="00FC551C">
      <w:pPr>
        <w:ind w:firstLine="851"/>
        <w:jc w:val="both"/>
        <w:rPr>
          <w:spacing w:val="-14"/>
          <w:sz w:val="28"/>
          <w:szCs w:val="28"/>
        </w:rPr>
      </w:pPr>
    </w:p>
    <w:p w:rsidR="002C7E32" w:rsidRPr="00430608" w:rsidRDefault="002C7E32" w:rsidP="00FC551C">
      <w:pPr>
        <w:ind w:firstLine="851"/>
        <w:jc w:val="both"/>
        <w:rPr>
          <w:spacing w:val="-14"/>
        </w:rPr>
      </w:pPr>
      <w:r>
        <w:rPr>
          <w:spacing w:val="-14"/>
          <w:sz w:val="28"/>
          <w:szCs w:val="28"/>
        </w:rPr>
        <w:t xml:space="preserve">В </w:t>
      </w:r>
      <w:r w:rsidRPr="00430608">
        <w:rPr>
          <w:spacing w:val="-14"/>
          <w:sz w:val="28"/>
          <w:szCs w:val="28"/>
        </w:rPr>
        <w:t xml:space="preserve">соответствии с Планом работы Контрольно-счётной палаты </w:t>
      </w:r>
      <w:r w:rsidRPr="00430608">
        <w:rPr>
          <w:sz w:val="28"/>
          <w:szCs w:val="28"/>
        </w:rPr>
        <w:t>муниципального о</w:t>
      </w:r>
      <w:r w:rsidRPr="00430608">
        <w:rPr>
          <w:sz w:val="28"/>
          <w:szCs w:val="28"/>
        </w:rPr>
        <w:t>б</w:t>
      </w:r>
      <w:r w:rsidRPr="00430608">
        <w:rPr>
          <w:sz w:val="28"/>
          <w:szCs w:val="28"/>
        </w:rPr>
        <w:t>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 xml:space="preserve">Щербиновский район </w:t>
      </w:r>
      <w:r w:rsidRPr="00430608">
        <w:rPr>
          <w:spacing w:val="-14"/>
          <w:sz w:val="28"/>
          <w:szCs w:val="28"/>
        </w:rPr>
        <w:t xml:space="preserve">на 20___год, утвержденным председателем Контрольно-счётной палаты </w:t>
      </w:r>
      <w:r w:rsidRPr="00430608">
        <w:rPr>
          <w:sz w:val="28"/>
          <w:szCs w:val="28"/>
        </w:rPr>
        <w:t>муниципального образования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>Щербиновский район</w:t>
      </w:r>
      <w:r w:rsidRPr="00430608">
        <w:rPr>
          <w:spacing w:val="-14"/>
          <w:sz w:val="28"/>
          <w:szCs w:val="28"/>
        </w:rPr>
        <w:t xml:space="preserve">                     от _____ №____ , </w:t>
      </w:r>
      <w:r>
        <w:rPr>
          <w:spacing w:val="-14"/>
          <w:sz w:val="28"/>
          <w:szCs w:val="28"/>
        </w:rPr>
        <w:t>проводится контрольное мероприятие «______________________________»</w:t>
      </w:r>
    </w:p>
    <w:p w:rsidR="002C7E32" w:rsidRPr="00430608" w:rsidRDefault="002C7E32" w:rsidP="00FC551C">
      <w:pPr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на объекте__________________________________________________________________</w:t>
      </w:r>
    </w:p>
    <w:p w:rsidR="002C7E32" w:rsidRPr="00430608" w:rsidRDefault="002C7E32" w:rsidP="00FC551C">
      <w:pPr>
        <w:ind w:firstLine="851"/>
        <w:jc w:val="center"/>
        <w:rPr>
          <w:spacing w:val="-14"/>
        </w:rPr>
      </w:pPr>
      <w:r>
        <w:rPr>
          <w:spacing w:val="-14"/>
        </w:rPr>
        <w:t xml:space="preserve">(наименование объекта контрольного мероприятия </w:t>
      </w:r>
      <w:r w:rsidRPr="00430608">
        <w:rPr>
          <w:spacing w:val="-14"/>
        </w:rPr>
        <w:t>)</w:t>
      </w:r>
    </w:p>
    <w:p w:rsidR="002C7E32" w:rsidRDefault="002C7E32" w:rsidP="00FC551C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в соответствии со статьей 14</w:t>
      </w:r>
      <w:r w:rsidRPr="00F22259">
        <w:rPr>
          <w:spacing w:val="-14"/>
          <w:sz w:val="28"/>
          <w:szCs w:val="28"/>
        </w:rPr>
        <w:t xml:space="preserve"> </w:t>
      </w:r>
      <w:r w:rsidRPr="00377018">
        <w:rPr>
          <w:spacing w:val="-14"/>
          <w:sz w:val="28"/>
          <w:szCs w:val="28"/>
        </w:rPr>
        <w:t>Федерального закона от 7 февраля 2011 года № 6 – ФЗ «Об общих принципах организации и деятельности Контрольно – счетных органов субъектов Российской Федерации и муниципальных образований»</w:t>
      </w:r>
      <w:r>
        <w:rPr>
          <w:spacing w:val="-14"/>
          <w:sz w:val="28"/>
          <w:szCs w:val="28"/>
        </w:rPr>
        <w:t xml:space="preserve">, должностными лицами КСП изъяты для проверки следующие документы: </w:t>
      </w:r>
    </w:p>
    <w:p w:rsidR="002C7E32" w:rsidRDefault="002C7E32" w:rsidP="00FC551C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1.___________________________________________________________на____ листах.</w:t>
      </w:r>
    </w:p>
    <w:p w:rsidR="002C7E32" w:rsidRDefault="002C7E32" w:rsidP="00FC551C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2. __________________________________________________________на ___листах.</w:t>
      </w:r>
    </w:p>
    <w:p w:rsidR="002C7E32" w:rsidRPr="00D830FB" w:rsidRDefault="002C7E32" w:rsidP="00FC551C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Настоящий акт составлен в двух экземплярах, один из которых вручен ____________________________________________________________________________</w:t>
      </w:r>
    </w:p>
    <w:p w:rsidR="002C7E32" w:rsidRPr="00D830FB" w:rsidRDefault="002C7E32" w:rsidP="00FC551C">
      <w:pPr>
        <w:ind w:firstLine="851"/>
        <w:jc w:val="center"/>
        <w:rPr>
          <w:spacing w:val="-14"/>
        </w:rPr>
      </w:pPr>
      <w:r w:rsidRPr="00D830FB">
        <w:rPr>
          <w:spacing w:val="-14"/>
        </w:rPr>
        <w:t>(Ф.И.О., наименование должности руководителя, наименование органа /организации)</w:t>
      </w:r>
    </w:p>
    <w:p w:rsidR="002C7E32" w:rsidRPr="00D830FB" w:rsidRDefault="002C7E32" w:rsidP="00FC551C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FC551C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 xml:space="preserve">Подписи должностных лиц Контрольно-счётной палаты </w:t>
      </w:r>
      <w:r w:rsidRPr="00D830FB">
        <w:rPr>
          <w:sz w:val="28"/>
          <w:szCs w:val="28"/>
        </w:rPr>
        <w:t>муниципального образ</w:t>
      </w:r>
      <w:r w:rsidRPr="00D830FB">
        <w:rPr>
          <w:sz w:val="28"/>
          <w:szCs w:val="28"/>
        </w:rPr>
        <w:t>о</w:t>
      </w:r>
      <w:r w:rsidRPr="00D830FB">
        <w:rPr>
          <w:sz w:val="28"/>
          <w:szCs w:val="28"/>
        </w:rPr>
        <w:t>вания</w:t>
      </w:r>
      <w:r w:rsidRPr="00D830FB">
        <w:rPr>
          <w:spacing w:val="-14"/>
          <w:sz w:val="28"/>
          <w:szCs w:val="28"/>
        </w:rPr>
        <w:t xml:space="preserve"> </w:t>
      </w:r>
      <w:r w:rsidRPr="00D830FB">
        <w:rPr>
          <w:sz w:val="28"/>
          <w:szCs w:val="28"/>
        </w:rPr>
        <w:t xml:space="preserve"> Щербиновский район</w:t>
      </w:r>
      <w:r w:rsidRPr="00D830FB">
        <w:rPr>
          <w:spacing w:val="-14"/>
          <w:sz w:val="28"/>
          <w:szCs w:val="28"/>
        </w:rPr>
        <w:t>:</w:t>
      </w:r>
    </w:p>
    <w:p w:rsidR="002C7E32" w:rsidRPr="00D830FB" w:rsidRDefault="002C7E32" w:rsidP="00FC551C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FC551C">
      <w:pPr>
        <w:ind w:firstLine="851"/>
        <w:jc w:val="both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FC551C">
      <w:pPr>
        <w:ind w:firstLine="851"/>
        <w:jc w:val="center"/>
        <w:rPr>
          <w:spacing w:val="-14"/>
        </w:rPr>
      </w:pPr>
      <w:r w:rsidRPr="00D830FB">
        <w:rPr>
          <w:spacing w:val="-14"/>
        </w:rPr>
        <w:t>(должность)                                                (подпись)                       (расшифровка подписи)</w:t>
      </w:r>
    </w:p>
    <w:p w:rsidR="002C7E32" w:rsidRPr="00D830FB" w:rsidRDefault="002C7E32" w:rsidP="00FC551C">
      <w:pPr>
        <w:ind w:firstLine="851"/>
        <w:jc w:val="center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FC551C">
      <w:pPr>
        <w:ind w:firstLine="851"/>
        <w:jc w:val="center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должность)                                                (подпись)                       (расшифровка подписи)</w:t>
      </w:r>
    </w:p>
    <w:p w:rsidR="002C7E32" w:rsidRPr="00D830FB" w:rsidRDefault="002C7E32" w:rsidP="00FC551C">
      <w:pPr>
        <w:ind w:firstLine="851"/>
        <w:jc w:val="center"/>
        <w:rPr>
          <w:spacing w:val="-14"/>
          <w:sz w:val="28"/>
          <w:szCs w:val="28"/>
        </w:rPr>
      </w:pPr>
      <w:r w:rsidRPr="00D830FB">
        <w:rPr>
          <w:spacing w:val="-14"/>
          <w:sz w:val="28"/>
          <w:szCs w:val="28"/>
        </w:rPr>
        <w:t>_____________________________________________________________________</w:t>
      </w:r>
    </w:p>
    <w:p w:rsidR="002C7E32" w:rsidRPr="00D830FB" w:rsidRDefault="002C7E32" w:rsidP="00FC551C">
      <w:pPr>
        <w:ind w:firstLine="851"/>
        <w:jc w:val="center"/>
        <w:rPr>
          <w:spacing w:val="-14"/>
        </w:rPr>
      </w:pPr>
      <w:r w:rsidRPr="00D830FB">
        <w:rPr>
          <w:spacing w:val="-14"/>
          <w:sz w:val="28"/>
          <w:szCs w:val="28"/>
        </w:rPr>
        <w:t>(</w:t>
      </w:r>
      <w:r w:rsidRPr="00D830FB">
        <w:rPr>
          <w:spacing w:val="-14"/>
        </w:rPr>
        <w:t>должность)                                                (подпись)                        (расшифровка подписи)</w:t>
      </w:r>
    </w:p>
    <w:p w:rsidR="002C7E32" w:rsidRPr="00D830FB" w:rsidRDefault="002C7E32" w:rsidP="00FC551C">
      <w:pPr>
        <w:ind w:firstLine="851"/>
        <w:jc w:val="center"/>
        <w:rPr>
          <w:spacing w:val="-14"/>
          <w:sz w:val="28"/>
          <w:szCs w:val="28"/>
        </w:rPr>
      </w:pPr>
    </w:p>
    <w:p w:rsidR="002C7E32" w:rsidRPr="00D830FB" w:rsidRDefault="002C7E32" w:rsidP="00FC551C">
      <w:pPr>
        <w:ind w:firstLine="851"/>
        <w:jc w:val="both"/>
        <w:rPr>
          <w:spacing w:val="-14"/>
          <w:sz w:val="28"/>
          <w:szCs w:val="28"/>
        </w:rPr>
      </w:pPr>
    </w:p>
    <w:p w:rsidR="002C7E32" w:rsidRPr="00D830FB" w:rsidRDefault="002C7E32" w:rsidP="00FC551C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Один экземпляр акта получил:       </w:t>
      </w:r>
      <w:r w:rsidRPr="00D830FB">
        <w:rPr>
          <w:spacing w:val="-14"/>
          <w:sz w:val="28"/>
          <w:szCs w:val="28"/>
        </w:rPr>
        <w:t>__________________________________</w:t>
      </w:r>
    </w:p>
    <w:p w:rsidR="002C7E32" w:rsidRDefault="002C7E32" w:rsidP="00FC551C">
      <w:pPr>
        <w:ind w:firstLine="851"/>
        <w:jc w:val="both"/>
        <w:rPr>
          <w:spacing w:val="-14"/>
          <w:sz w:val="28"/>
          <w:szCs w:val="28"/>
        </w:rPr>
      </w:pPr>
    </w:p>
    <w:p w:rsidR="002C7E32" w:rsidRDefault="002C7E32" w:rsidP="00FC551C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FC551C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FC551C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1118BA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  <w:highlight w:val="yellow"/>
        </w:rPr>
      </w:pPr>
    </w:p>
    <w:p w:rsidR="002C7E32" w:rsidRPr="0057057F" w:rsidRDefault="002C7E32" w:rsidP="00EE3CF1">
      <w:pPr>
        <w:tabs>
          <w:tab w:val="left" w:pos="5935"/>
          <w:tab w:val="center" w:pos="7249"/>
        </w:tabs>
        <w:ind w:firstLine="851"/>
        <w:jc w:val="center"/>
        <w:rPr>
          <w:sz w:val="28"/>
          <w:szCs w:val="28"/>
        </w:rPr>
      </w:pPr>
      <w:r w:rsidRPr="0057057F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Приложение № 15</w:t>
      </w:r>
    </w:p>
    <w:p w:rsidR="002C7E32" w:rsidRPr="0057057F" w:rsidRDefault="002C7E32" w:rsidP="00EE3CF1">
      <w:pPr>
        <w:ind w:left="5521" w:firstLine="143"/>
        <w:jc w:val="center"/>
        <w:rPr>
          <w:sz w:val="28"/>
          <w:szCs w:val="28"/>
        </w:rPr>
      </w:pPr>
      <w:r w:rsidRPr="0057057F">
        <w:rPr>
          <w:sz w:val="28"/>
          <w:szCs w:val="28"/>
        </w:rPr>
        <w:t>к регламенту  Контрольно-счётной</w:t>
      </w:r>
    </w:p>
    <w:p w:rsidR="002C7E32" w:rsidRPr="0057057F" w:rsidRDefault="002C7E32" w:rsidP="00EE3CF1">
      <w:pPr>
        <w:ind w:left="5521" w:firstLine="143"/>
        <w:jc w:val="center"/>
        <w:rPr>
          <w:sz w:val="28"/>
          <w:szCs w:val="28"/>
        </w:rPr>
      </w:pPr>
      <w:r w:rsidRPr="0057057F">
        <w:rPr>
          <w:sz w:val="28"/>
          <w:szCs w:val="28"/>
        </w:rPr>
        <w:t>палаты муниципального образования</w:t>
      </w:r>
    </w:p>
    <w:p w:rsidR="002C7E32" w:rsidRPr="0057057F" w:rsidRDefault="002C7E32" w:rsidP="00EE3CF1">
      <w:pPr>
        <w:ind w:left="6229"/>
        <w:jc w:val="center"/>
        <w:rPr>
          <w:sz w:val="28"/>
          <w:szCs w:val="28"/>
        </w:rPr>
      </w:pPr>
      <w:r w:rsidRPr="0057057F">
        <w:rPr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firstLine="851"/>
        <w:jc w:val="center"/>
        <w:rPr>
          <w:sz w:val="28"/>
          <w:szCs w:val="28"/>
          <w:highlight w:val="yellow"/>
        </w:rPr>
      </w:pPr>
    </w:p>
    <w:p w:rsidR="002C7E32" w:rsidRPr="00987ACE" w:rsidRDefault="002C7E32" w:rsidP="00EE3CF1">
      <w:pPr>
        <w:ind w:firstLine="851"/>
        <w:rPr>
          <w:sz w:val="28"/>
          <w:szCs w:val="28"/>
        </w:rPr>
      </w:pPr>
      <w:r w:rsidRPr="00987ACE">
        <w:rPr>
          <w:sz w:val="28"/>
          <w:szCs w:val="28"/>
        </w:rPr>
        <w:t>ОБРАЗЕЦ</w:t>
      </w:r>
    </w:p>
    <w:p w:rsidR="002C7E32" w:rsidRPr="00987ACE" w:rsidRDefault="002C7E32" w:rsidP="00EE3CF1">
      <w:pPr>
        <w:pStyle w:val="Heading2"/>
        <w:ind w:firstLine="851"/>
        <w:jc w:val="center"/>
        <w:rPr>
          <w:sz w:val="32"/>
          <w:szCs w:val="32"/>
        </w:rPr>
      </w:pPr>
      <w:r w:rsidRPr="00987ACE">
        <w:rPr>
          <w:sz w:val="32"/>
          <w:szCs w:val="32"/>
        </w:rPr>
        <w:t>Акт контрольного мероприятия</w:t>
      </w:r>
    </w:p>
    <w:p w:rsidR="002C7E32" w:rsidRPr="00987ACE" w:rsidRDefault="002C7E32" w:rsidP="00EE3CF1">
      <w:pPr>
        <w:ind w:firstLine="851"/>
      </w:pPr>
    </w:p>
    <w:p w:rsidR="002C7E32" w:rsidRPr="00987ACE" w:rsidRDefault="002C7E32" w:rsidP="00EE3CF1">
      <w:pPr>
        <w:ind w:firstLine="851"/>
      </w:pPr>
      <w:r w:rsidRPr="00987ACE">
        <w:t>_____________________________________________________________________________</w:t>
      </w:r>
    </w:p>
    <w:p w:rsidR="002C7E32" w:rsidRPr="00987ACE" w:rsidRDefault="002C7E32" w:rsidP="00EE3CF1">
      <w:pPr>
        <w:ind w:firstLine="851"/>
        <w:jc w:val="center"/>
      </w:pPr>
      <w:r w:rsidRPr="00987ACE">
        <w:t>(полное наименование  контрольного мероприятия)</w:t>
      </w:r>
    </w:p>
    <w:p w:rsidR="002C7E32" w:rsidRPr="00987ACE" w:rsidRDefault="002C7E32" w:rsidP="00EE3CF1">
      <w:pPr>
        <w:ind w:firstLine="851"/>
        <w:jc w:val="center"/>
      </w:pPr>
    </w:p>
    <w:p w:rsidR="002C7E32" w:rsidRPr="00987ACE" w:rsidRDefault="002C7E32" w:rsidP="00EE3CF1">
      <w:pPr>
        <w:ind w:firstLine="851"/>
      </w:pPr>
      <w:r w:rsidRPr="00987ACE">
        <w:t>__________________</w:t>
      </w:r>
      <w:r w:rsidRPr="00987ACE">
        <w:tab/>
      </w:r>
      <w:r w:rsidRPr="00987ACE">
        <w:tab/>
      </w:r>
      <w:r w:rsidRPr="00987ACE">
        <w:tab/>
      </w:r>
      <w:r w:rsidRPr="00987ACE">
        <w:tab/>
      </w:r>
      <w:r w:rsidRPr="00987ACE">
        <w:tab/>
        <w:t xml:space="preserve">                                       «___» ____________ 20__г.</w:t>
      </w:r>
    </w:p>
    <w:p w:rsidR="002C7E32" w:rsidRPr="00987ACE" w:rsidRDefault="002C7E32" w:rsidP="00EE3CF1">
      <w:pPr>
        <w:ind w:firstLine="851"/>
      </w:pPr>
      <w:r w:rsidRPr="00987ACE">
        <w:t xml:space="preserve">     (место составления)</w:t>
      </w:r>
    </w:p>
    <w:p w:rsidR="002C7E32" w:rsidRPr="00962841" w:rsidRDefault="002C7E32" w:rsidP="00EE3CF1">
      <w:pPr>
        <w:ind w:firstLine="851"/>
        <w:rPr>
          <w:highlight w:val="yellow"/>
        </w:rPr>
      </w:pPr>
    </w:p>
    <w:p w:rsidR="002C7E32" w:rsidRPr="00962841" w:rsidRDefault="002C7E32" w:rsidP="00EE3CF1">
      <w:pPr>
        <w:ind w:firstLine="851"/>
        <w:jc w:val="both"/>
        <w:rPr>
          <w:sz w:val="22"/>
          <w:szCs w:val="22"/>
          <w:highlight w:val="yellow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 xml:space="preserve">Наименование контрольного мероприятия: 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Основание для проведения контрольного мероприятия: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Лица, проводившие  контрольное мероприятие (инициалы, фамилия, дол</w:t>
      </w:r>
      <w:r w:rsidRPr="00987ACE">
        <w:rPr>
          <w:sz w:val="28"/>
          <w:szCs w:val="28"/>
        </w:rPr>
        <w:t>ж</w:t>
      </w:r>
      <w:r w:rsidRPr="00987ACE">
        <w:rPr>
          <w:sz w:val="28"/>
          <w:szCs w:val="28"/>
        </w:rPr>
        <w:t xml:space="preserve">ность): 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Привлечённые специалисты (инициалы, фамилия, должность, место работы):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 xml:space="preserve"> 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Проверяемый период деятельности: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Сроки проведения контрольного мероприятия на объекте: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Сведения о замещении должностей руководителя и главного бухгалтера об</w:t>
      </w:r>
      <w:r w:rsidRPr="00987ACE">
        <w:rPr>
          <w:sz w:val="28"/>
          <w:szCs w:val="28"/>
        </w:rPr>
        <w:t>ъ</w:t>
      </w:r>
      <w:r w:rsidRPr="00987ACE">
        <w:rPr>
          <w:sz w:val="28"/>
          <w:szCs w:val="28"/>
        </w:rPr>
        <w:t>екта контрольного мероприятия за проверяемый период: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Перечень использованных /изученных/ нормативных правовых актов, уче</w:t>
      </w:r>
      <w:r w:rsidRPr="00987ACE">
        <w:rPr>
          <w:sz w:val="28"/>
          <w:szCs w:val="28"/>
        </w:rPr>
        <w:t>т</w:t>
      </w:r>
      <w:r w:rsidRPr="00987ACE">
        <w:rPr>
          <w:sz w:val="28"/>
          <w:szCs w:val="28"/>
        </w:rPr>
        <w:t>ных и отчетных  документов: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 xml:space="preserve">Перечень неполученных документов из числа затребованных с указанием причин и номеров актов в случае отказа в предоставлении документов или иных фактов, препятствующих в работе: 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 xml:space="preserve"> 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 xml:space="preserve">Подробное изложение результатов контрольного мероприятия:  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Перечень приложений к данному акту:</w:t>
      </w: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Подписи лиц, проводивших контрольное мероприятие:</w:t>
      </w:r>
    </w:p>
    <w:p w:rsidR="002C7E32" w:rsidRPr="00987ACE" w:rsidRDefault="002C7E32" w:rsidP="00EE3CF1">
      <w:pPr>
        <w:ind w:firstLine="851"/>
      </w:pPr>
    </w:p>
    <w:p w:rsidR="002C7E32" w:rsidRPr="00987ACE" w:rsidRDefault="002C7E32" w:rsidP="00EE3CF1">
      <w:pPr>
        <w:ind w:firstLine="851"/>
        <w:rPr>
          <w:sz w:val="28"/>
          <w:szCs w:val="28"/>
          <w:vertAlign w:val="superscript"/>
        </w:rPr>
      </w:pPr>
      <w:r w:rsidRPr="00987ACE">
        <w:rPr>
          <w:sz w:val="28"/>
          <w:szCs w:val="28"/>
        </w:rPr>
        <w:t>________________________     ____________     ___________   _____________</w:t>
      </w:r>
    </w:p>
    <w:p w:rsidR="002C7E32" w:rsidRPr="00987ACE" w:rsidRDefault="002C7E32" w:rsidP="00EE3CF1">
      <w:pPr>
        <w:ind w:firstLine="851"/>
        <w:rPr>
          <w:vertAlign w:val="superscript"/>
        </w:rPr>
      </w:pPr>
      <w:r w:rsidRPr="00987ACE">
        <w:rPr>
          <w:vertAlign w:val="superscript"/>
        </w:rPr>
        <w:t xml:space="preserve">                         (должность)                                                                (дата)                                 (подпись)                       (инициалы, фамилия)</w:t>
      </w:r>
    </w:p>
    <w:p w:rsidR="002C7E32" w:rsidRPr="00987ACE" w:rsidRDefault="002C7E32" w:rsidP="00EE3CF1">
      <w:pPr>
        <w:ind w:firstLine="851"/>
        <w:rPr>
          <w:sz w:val="28"/>
          <w:szCs w:val="28"/>
        </w:rPr>
      </w:pPr>
    </w:p>
    <w:p w:rsidR="002C7E32" w:rsidRPr="00987ACE" w:rsidRDefault="002C7E32" w:rsidP="00EE3CF1">
      <w:pPr>
        <w:ind w:firstLine="851"/>
        <w:rPr>
          <w:sz w:val="28"/>
          <w:szCs w:val="28"/>
          <w:vertAlign w:val="superscript"/>
        </w:rPr>
      </w:pPr>
      <w:r w:rsidRPr="00987ACE">
        <w:rPr>
          <w:sz w:val="28"/>
          <w:szCs w:val="28"/>
        </w:rPr>
        <w:t>________________________     ____________     ___________ ______________</w:t>
      </w:r>
    </w:p>
    <w:p w:rsidR="002C7E32" w:rsidRPr="00987ACE" w:rsidRDefault="002C7E32" w:rsidP="00EE3CF1">
      <w:pPr>
        <w:ind w:firstLine="851"/>
        <w:rPr>
          <w:vertAlign w:val="superscript"/>
        </w:rPr>
      </w:pPr>
      <w:r w:rsidRPr="00987ACE">
        <w:rPr>
          <w:vertAlign w:val="superscript"/>
        </w:rPr>
        <w:t xml:space="preserve">                         (должность)                                                                (дата)                                 (подпись)                       (инициалы, фамилия)</w:t>
      </w:r>
    </w:p>
    <w:p w:rsidR="002C7E32" w:rsidRPr="00987ACE" w:rsidRDefault="002C7E32" w:rsidP="00EE3CF1">
      <w:pPr>
        <w:ind w:firstLine="851"/>
      </w:pPr>
    </w:p>
    <w:p w:rsidR="002C7E32" w:rsidRPr="00987ACE" w:rsidRDefault="002C7E32" w:rsidP="00EE3CF1">
      <w:pPr>
        <w:ind w:firstLine="851"/>
        <w:rPr>
          <w:sz w:val="28"/>
          <w:szCs w:val="28"/>
        </w:rPr>
      </w:pPr>
      <w:r w:rsidRPr="00987ACE">
        <w:rPr>
          <w:sz w:val="28"/>
          <w:szCs w:val="28"/>
        </w:rPr>
        <w:t>Подписи руководителя и главного бухгалтера объекта контрольного мер</w:t>
      </w:r>
      <w:r w:rsidRPr="00987ACE">
        <w:rPr>
          <w:sz w:val="28"/>
          <w:szCs w:val="28"/>
        </w:rPr>
        <w:t>о</w:t>
      </w:r>
      <w:r w:rsidRPr="00987ACE">
        <w:rPr>
          <w:sz w:val="28"/>
          <w:szCs w:val="28"/>
        </w:rPr>
        <w:t>приятия с указанием на наличие пояснений и замечаний*:</w:t>
      </w:r>
    </w:p>
    <w:p w:rsidR="002C7E32" w:rsidRPr="00987ACE" w:rsidRDefault="002C7E32" w:rsidP="00EE3CF1">
      <w:pPr>
        <w:ind w:firstLine="851"/>
        <w:rPr>
          <w:sz w:val="22"/>
          <w:szCs w:val="22"/>
        </w:rPr>
      </w:pPr>
    </w:p>
    <w:p w:rsidR="002C7E32" w:rsidRPr="00987ACE" w:rsidRDefault="002C7E32" w:rsidP="00EE3CF1">
      <w:pPr>
        <w:ind w:firstLine="851"/>
        <w:rPr>
          <w:sz w:val="28"/>
          <w:szCs w:val="28"/>
          <w:vertAlign w:val="superscript"/>
        </w:rPr>
      </w:pPr>
      <w:r w:rsidRPr="00987ACE">
        <w:rPr>
          <w:sz w:val="28"/>
          <w:szCs w:val="28"/>
        </w:rPr>
        <w:t>______________________     ____________     ___________   ______________</w:t>
      </w:r>
    </w:p>
    <w:p w:rsidR="002C7E32" w:rsidRPr="00987ACE" w:rsidRDefault="002C7E32" w:rsidP="00EE3CF1">
      <w:pPr>
        <w:ind w:firstLine="851"/>
        <w:rPr>
          <w:vertAlign w:val="superscript"/>
        </w:rPr>
      </w:pPr>
      <w:r w:rsidRPr="00987ACE">
        <w:rPr>
          <w:vertAlign w:val="superscript"/>
        </w:rPr>
        <w:t xml:space="preserve">                         (должность)                                                                (дата)                                 (подпись)                       (инициалы, фамилия)</w:t>
      </w:r>
    </w:p>
    <w:p w:rsidR="002C7E32" w:rsidRPr="00987ACE" w:rsidRDefault="002C7E32" w:rsidP="00EE3CF1">
      <w:pPr>
        <w:ind w:firstLine="851"/>
        <w:rPr>
          <w:sz w:val="28"/>
          <w:szCs w:val="28"/>
          <w:vertAlign w:val="superscript"/>
        </w:rPr>
      </w:pPr>
      <w:r w:rsidRPr="00987ACE">
        <w:rPr>
          <w:sz w:val="28"/>
          <w:szCs w:val="28"/>
        </w:rPr>
        <w:t>______________________     ____________     ___________   ______________</w:t>
      </w:r>
    </w:p>
    <w:p w:rsidR="002C7E32" w:rsidRPr="00987ACE" w:rsidRDefault="002C7E32" w:rsidP="00EE3CF1">
      <w:pPr>
        <w:ind w:firstLine="851"/>
        <w:rPr>
          <w:vertAlign w:val="superscript"/>
        </w:rPr>
      </w:pPr>
      <w:r w:rsidRPr="00987ACE">
        <w:rPr>
          <w:vertAlign w:val="superscript"/>
        </w:rPr>
        <w:t xml:space="preserve">                         (должность)                                                                (дата)                                 (подпись)                       (инициалы, фамилия)</w:t>
      </w:r>
    </w:p>
    <w:p w:rsidR="002C7E32" w:rsidRPr="00987ACE" w:rsidRDefault="002C7E32" w:rsidP="00EE3CF1">
      <w:pPr>
        <w:ind w:firstLine="851"/>
        <w:rPr>
          <w:vertAlign w:val="superscript"/>
        </w:rPr>
      </w:pPr>
    </w:p>
    <w:p w:rsidR="002C7E32" w:rsidRPr="00987ACE" w:rsidRDefault="002C7E32" w:rsidP="00EE3CF1">
      <w:pPr>
        <w:ind w:firstLine="851"/>
        <w:jc w:val="both"/>
        <w:rPr>
          <w:sz w:val="28"/>
          <w:szCs w:val="28"/>
        </w:rPr>
      </w:pPr>
      <w:r w:rsidRPr="00987ACE">
        <w:rPr>
          <w:sz w:val="28"/>
          <w:szCs w:val="28"/>
        </w:rPr>
        <w:t>пояснения и замечания:________________________________ на _____ ли</w:t>
      </w:r>
      <w:r w:rsidRPr="00987ACE">
        <w:rPr>
          <w:sz w:val="28"/>
          <w:szCs w:val="28"/>
        </w:rPr>
        <w:t>с</w:t>
      </w:r>
      <w:r w:rsidRPr="00987ACE">
        <w:rPr>
          <w:sz w:val="28"/>
          <w:szCs w:val="28"/>
        </w:rPr>
        <w:t>тах.</w:t>
      </w:r>
    </w:p>
    <w:p w:rsidR="002C7E32" w:rsidRPr="00987ACE" w:rsidRDefault="002C7E32" w:rsidP="00EE3CF1">
      <w:pPr>
        <w:ind w:firstLine="851"/>
        <w:rPr>
          <w:vertAlign w:val="superscript"/>
        </w:rPr>
      </w:pPr>
    </w:p>
    <w:p w:rsidR="002C7E32" w:rsidRPr="00987ACE" w:rsidRDefault="002C7E32" w:rsidP="00EE3CF1">
      <w:pPr>
        <w:autoSpaceDE w:val="0"/>
        <w:autoSpaceDN w:val="0"/>
        <w:adjustRightInd w:val="0"/>
        <w:ind w:firstLine="851"/>
        <w:jc w:val="both"/>
        <w:outlineLvl w:val="0"/>
      </w:pPr>
      <w:r w:rsidRPr="00987ACE">
        <w:t>* В течение пяти рабочих дней с даты получения акта проверки руководитель, в случае его отсутствия - его заместитель, либо иное уполномоченное лицо проверяемого органа или организации подписывает оба экземпляра акта проверки и направляет в Контрольно-счётную палату муниципального образования Щербиновский район один из подписанных экземпляров. В случае несогласия с фактами, изложенными в акте проверки, а также с выводами и пре</w:t>
      </w:r>
      <w:r w:rsidRPr="00987ACE">
        <w:t>д</w:t>
      </w:r>
      <w:r w:rsidRPr="00987ACE">
        <w:t>ложениями проверяющего (проверяющих) руководитель, в случае его отсутствия - его заместитель, либо иное упо</w:t>
      </w:r>
      <w:r w:rsidRPr="00987ACE">
        <w:t>л</w:t>
      </w:r>
      <w:r w:rsidRPr="00987ACE">
        <w:t>номоченное лицо проверяемого органа или организации подписывает акт проверки с указанием на наличие пояснений и замечаний.</w:t>
      </w:r>
    </w:p>
    <w:p w:rsidR="002C7E32" w:rsidRPr="00987ACE" w:rsidRDefault="002C7E32" w:rsidP="00EE3CF1">
      <w:pPr>
        <w:autoSpaceDE w:val="0"/>
        <w:autoSpaceDN w:val="0"/>
        <w:adjustRightInd w:val="0"/>
        <w:ind w:firstLine="851"/>
        <w:jc w:val="both"/>
        <w:outlineLvl w:val="0"/>
      </w:pPr>
      <w:r w:rsidRPr="00987ACE">
        <w:t>Письменные пояснения и замечания по указанному акту проверки в целом или по его отдельным положен</w:t>
      </w:r>
      <w:r w:rsidRPr="00987ACE">
        <w:t>и</w:t>
      </w:r>
      <w:r w:rsidRPr="00987ACE">
        <w:t>ям проверяемый орган или организация направляют в Контрольно-счётную палату одновременно с подписанным а</w:t>
      </w:r>
      <w:r w:rsidRPr="00987ACE">
        <w:t>к</w:t>
      </w:r>
      <w:r w:rsidRPr="00987ACE">
        <w:t>том проверки. Проверяемый орган или организация вправе приложить к письменным пояснениям и замечаниям док</w:t>
      </w:r>
      <w:r w:rsidRPr="00987ACE">
        <w:t>у</w:t>
      </w:r>
      <w:r w:rsidRPr="00987ACE">
        <w:t>менты или их заверенные копии, подтверждающие обоснованность своих возражений.</w:t>
      </w:r>
    </w:p>
    <w:p w:rsidR="002C7E32" w:rsidRPr="00987ACE" w:rsidRDefault="002C7E32" w:rsidP="00EE3CF1">
      <w:pPr>
        <w:autoSpaceDE w:val="0"/>
        <w:autoSpaceDN w:val="0"/>
        <w:adjustRightInd w:val="0"/>
        <w:ind w:firstLine="851"/>
        <w:jc w:val="both"/>
        <w:outlineLvl w:val="0"/>
      </w:pPr>
    </w:p>
    <w:p w:rsidR="002C7E32" w:rsidRPr="00987ACE" w:rsidRDefault="002C7E32" w:rsidP="00EE3CF1">
      <w:pPr>
        <w:ind w:firstLine="851"/>
        <w:jc w:val="center"/>
        <w:rPr>
          <w:iCs/>
        </w:rPr>
      </w:pPr>
      <w:r w:rsidRPr="00987ACE">
        <w:rPr>
          <w:iCs/>
        </w:rPr>
        <w:t>Заполняется в случае отказа должностных лиц проверяемого органа или организации от принятия акта</w:t>
      </w:r>
    </w:p>
    <w:p w:rsidR="002C7E32" w:rsidRPr="00987ACE" w:rsidRDefault="002C7E32" w:rsidP="00EE3CF1">
      <w:pPr>
        <w:ind w:firstLine="851"/>
        <w:jc w:val="center"/>
        <w:rPr>
          <w:i/>
          <w:iCs/>
        </w:rPr>
      </w:pPr>
    </w:p>
    <w:p w:rsidR="002C7E32" w:rsidRPr="00987ACE" w:rsidRDefault="002C7E32" w:rsidP="00EE3CF1">
      <w:pPr>
        <w:ind w:firstLine="851"/>
        <w:rPr>
          <w:sz w:val="28"/>
          <w:szCs w:val="28"/>
        </w:rPr>
      </w:pPr>
      <w:r w:rsidRPr="00987ACE">
        <w:rPr>
          <w:sz w:val="28"/>
          <w:szCs w:val="28"/>
        </w:rPr>
        <w:t xml:space="preserve">От принятия акта </w:t>
      </w:r>
    </w:p>
    <w:p w:rsidR="002C7E32" w:rsidRPr="00987ACE" w:rsidRDefault="002C7E32" w:rsidP="00EE3CF1">
      <w:pPr>
        <w:ind w:firstLine="851"/>
      </w:pPr>
      <w:r w:rsidRPr="00987ACE">
        <w:t>_____________________________________________________________________________</w:t>
      </w:r>
    </w:p>
    <w:p w:rsidR="002C7E32" w:rsidRPr="00987ACE" w:rsidRDefault="002C7E32" w:rsidP="00EE3CF1">
      <w:pPr>
        <w:ind w:firstLine="851"/>
        <w:jc w:val="center"/>
        <w:rPr>
          <w:sz w:val="28"/>
          <w:szCs w:val="28"/>
          <w:vertAlign w:val="superscript"/>
        </w:rPr>
      </w:pPr>
      <w:r w:rsidRPr="00987ACE">
        <w:rPr>
          <w:sz w:val="28"/>
          <w:szCs w:val="28"/>
          <w:vertAlign w:val="superscript"/>
        </w:rPr>
        <w:t>(должность, инициалы, фамилия  руководителя, в случае его отсутствия – его заместителя, либо иного уполномоченного лица проверяемого органа или организации)</w:t>
      </w:r>
    </w:p>
    <w:p w:rsidR="002C7E32" w:rsidRPr="00987ACE" w:rsidRDefault="002C7E32" w:rsidP="00EE3CF1">
      <w:pPr>
        <w:ind w:firstLine="851"/>
        <w:rPr>
          <w:sz w:val="28"/>
          <w:szCs w:val="28"/>
        </w:rPr>
      </w:pPr>
      <w:r w:rsidRPr="00987ACE">
        <w:rPr>
          <w:sz w:val="28"/>
          <w:szCs w:val="28"/>
        </w:rPr>
        <w:t>отказался.</w:t>
      </w:r>
    </w:p>
    <w:p w:rsidR="002C7E32" w:rsidRPr="00987ACE" w:rsidRDefault="002C7E32" w:rsidP="00EE3CF1">
      <w:pPr>
        <w:shd w:val="clear" w:color="auto" w:fill="FFFFFF"/>
        <w:tabs>
          <w:tab w:val="left" w:pos="7371"/>
        </w:tabs>
        <w:ind w:firstLine="851"/>
      </w:pPr>
    </w:p>
    <w:p w:rsidR="002C7E32" w:rsidRPr="00987ACE" w:rsidRDefault="002C7E32" w:rsidP="00EE3CF1">
      <w:pPr>
        <w:ind w:firstLine="851"/>
        <w:rPr>
          <w:sz w:val="28"/>
          <w:szCs w:val="28"/>
        </w:rPr>
      </w:pPr>
      <w:r w:rsidRPr="00987ACE">
        <w:rPr>
          <w:sz w:val="28"/>
          <w:szCs w:val="28"/>
        </w:rPr>
        <w:t>Подписи лиц, проводивших контрольное мероприятие:</w:t>
      </w:r>
    </w:p>
    <w:p w:rsidR="002C7E32" w:rsidRPr="00987ACE" w:rsidRDefault="002C7E32" w:rsidP="00EE3CF1">
      <w:pPr>
        <w:ind w:firstLine="851"/>
      </w:pPr>
    </w:p>
    <w:p w:rsidR="002C7E32" w:rsidRPr="00987ACE" w:rsidRDefault="002C7E32" w:rsidP="00EE3CF1">
      <w:pPr>
        <w:ind w:firstLine="851"/>
        <w:rPr>
          <w:sz w:val="28"/>
          <w:szCs w:val="28"/>
          <w:vertAlign w:val="superscript"/>
        </w:rPr>
      </w:pPr>
      <w:r w:rsidRPr="00987ACE">
        <w:rPr>
          <w:sz w:val="28"/>
          <w:szCs w:val="28"/>
        </w:rPr>
        <w:t>________________________    ____________     ___________  ______________</w:t>
      </w:r>
    </w:p>
    <w:p w:rsidR="002C7E32" w:rsidRPr="00987ACE" w:rsidRDefault="002C7E32" w:rsidP="00EE3CF1">
      <w:pPr>
        <w:ind w:firstLine="851"/>
        <w:rPr>
          <w:sz w:val="28"/>
          <w:szCs w:val="28"/>
          <w:vertAlign w:val="superscript"/>
        </w:rPr>
      </w:pPr>
      <w:r w:rsidRPr="00987ACE">
        <w:rPr>
          <w:sz w:val="28"/>
          <w:szCs w:val="28"/>
          <w:vertAlign w:val="superscript"/>
        </w:rPr>
        <w:t xml:space="preserve">                         (должность)                                             (дата)                                 (подпись)                    (инициалы, фамилия)</w:t>
      </w:r>
    </w:p>
    <w:p w:rsidR="002C7E32" w:rsidRPr="00987ACE" w:rsidRDefault="002C7E32" w:rsidP="00EE3CF1">
      <w:pPr>
        <w:ind w:firstLine="851"/>
        <w:rPr>
          <w:sz w:val="28"/>
          <w:szCs w:val="28"/>
          <w:vertAlign w:val="superscript"/>
        </w:rPr>
      </w:pPr>
      <w:r w:rsidRPr="00987ACE">
        <w:rPr>
          <w:sz w:val="28"/>
          <w:szCs w:val="28"/>
        </w:rPr>
        <w:t>________________________    ____________     ___________  ______________</w:t>
      </w:r>
    </w:p>
    <w:p w:rsidR="002C7E32" w:rsidRPr="00987ACE" w:rsidRDefault="002C7E32" w:rsidP="00EE3CF1">
      <w:pPr>
        <w:ind w:firstLine="851"/>
        <w:rPr>
          <w:sz w:val="28"/>
          <w:szCs w:val="28"/>
          <w:vertAlign w:val="superscript"/>
        </w:rPr>
      </w:pPr>
      <w:r w:rsidRPr="00987ACE">
        <w:rPr>
          <w:sz w:val="28"/>
          <w:szCs w:val="28"/>
          <w:vertAlign w:val="superscript"/>
        </w:rPr>
        <w:t xml:space="preserve">                         (должность)                                            (дата)                                 (подпись)                     (инициалы, фамилия)</w:t>
      </w:r>
    </w:p>
    <w:p w:rsidR="002C7E32" w:rsidRPr="00987ACE" w:rsidRDefault="002C7E32" w:rsidP="00EE3CF1">
      <w:pPr>
        <w:ind w:firstLine="851"/>
      </w:pPr>
    </w:p>
    <w:p w:rsidR="002C7E32" w:rsidRPr="00987ACE" w:rsidRDefault="002C7E32" w:rsidP="00EE3CF1">
      <w:pPr>
        <w:ind w:firstLine="851"/>
        <w:rPr>
          <w:sz w:val="28"/>
          <w:szCs w:val="28"/>
        </w:rPr>
      </w:pPr>
      <w:r w:rsidRPr="00987ACE">
        <w:rPr>
          <w:sz w:val="28"/>
          <w:szCs w:val="28"/>
        </w:rPr>
        <w:t>Один экземпляр акта направлен по адресу:______________________________</w:t>
      </w:r>
    </w:p>
    <w:p w:rsidR="002C7E32" w:rsidRPr="00987ACE" w:rsidRDefault="002C7E32" w:rsidP="00EE3CF1">
      <w:pPr>
        <w:ind w:firstLine="851"/>
        <w:rPr>
          <w:sz w:val="28"/>
          <w:szCs w:val="28"/>
        </w:rPr>
      </w:pPr>
    </w:p>
    <w:p w:rsidR="002C7E32" w:rsidRPr="00987ACE" w:rsidRDefault="002C7E32" w:rsidP="00EE3CF1">
      <w:pPr>
        <w:ind w:firstLine="851"/>
        <w:rPr>
          <w:sz w:val="28"/>
          <w:szCs w:val="28"/>
        </w:rPr>
      </w:pPr>
    </w:p>
    <w:p w:rsidR="002C7E32" w:rsidRPr="00987ACE" w:rsidRDefault="002C7E32" w:rsidP="00EE3CF1">
      <w:pPr>
        <w:ind w:firstLine="851"/>
        <w:rPr>
          <w:sz w:val="28"/>
          <w:szCs w:val="28"/>
        </w:rPr>
      </w:pPr>
    </w:p>
    <w:p w:rsidR="002C7E32" w:rsidRPr="00962841" w:rsidRDefault="002C7E32" w:rsidP="00EE3CF1">
      <w:pPr>
        <w:ind w:firstLine="851"/>
        <w:rPr>
          <w:sz w:val="28"/>
          <w:szCs w:val="28"/>
          <w:highlight w:val="yellow"/>
        </w:rPr>
        <w:sectPr w:rsidR="002C7E32" w:rsidRPr="00962841" w:rsidSect="00EE3CF1">
          <w:pgSz w:w="11907" w:h="16840" w:code="9"/>
          <w:pgMar w:top="1134" w:right="851" w:bottom="1134" w:left="851" w:header="709" w:footer="709" w:gutter="0"/>
          <w:pgNumType w:start="1"/>
          <w:cols w:space="60"/>
          <w:noEndnote/>
          <w:titlePg/>
        </w:sectPr>
      </w:pPr>
    </w:p>
    <w:p w:rsidR="002C7E32" w:rsidRPr="003F108E" w:rsidRDefault="002C7E32" w:rsidP="00EE3CF1">
      <w:pPr>
        <w:ind w:left="4670" w:firstLine="851"/>
        <w:jc w:val="center"/>
        <w:rPr>
          <w:sz w:val="28"/>
          <w:szCs w:val="28"/>
        </w:rPr>
      </w:pPr>
      <w:r w:rsidRPr="003F108E">
        <w:rPr>
          <w:sz w:val="28"/>
          <w:szCs w:val="28"/>
        </w:rPr>
        <w:t>Приложение № 16</w:t>
      </w:r>
    </w:p>
    <w:p w:rsidR="002C7E32" w:rsidRPr="003F108E" w:rsidRDefault="002C7E32" w:rsidP="00EE3CF1">
      <w:pPr>
        <w:ind w:left="5521" w:firstLine="143"/>
        <w:jc w:val="center"/>
        <w:rPr>
          <w:sz w:val="28"/>
          <w:szCs w:val="28"/>
        </w:rPr>
      </w:pPr>
      <w:r w:rsidRPr="003F108E">
        <w:rPr>
          <w:sz w:val="28"/>
          <w:szCs w:val="28"/>
        </w:rPr>
        <w:t>к регламенту Контрольно-счётной</w:t>
      </w:r>
    </w:p>
    <w:p w:rsidR="002C7E32" w:rsidRPr="003F108E" w:rsidRDefault="002C7E32" w:rsidP="00EE3CF1">
      <w:pPr>
        <w:ind w:left="4813" w:firstLine="851"/>
        <w:jc w:val="center"/>
        <w:rPr>
          <w:sz w:val="28"/>
          <w:szCs w:val="28"/>
        </w:rPr>
      </w:pPr>
      <w:r w:rsidRPr="003F108E">
        <w:rPr>
          <w:sz w:val="28"/>
          <w:szCs w:val="28"/>
        </w:rPr>
        <w:t>палаты муниципального образования</w:t>
      </w:r>
    </w:p>
    <w:p w:rsidR="002C7E32" w:rsidRPr="003F108E" w:rsidRDefault="002C7E32" w:rsidP="00EE3CF1">
      <w:pPr>
        <w:ind w:left="4813" w:firstLine="851"/>
        <w:jc w:val="center"/>
        <w:rPr>
          <w:sz w:val="28"/>
          <w:szCs w:val="28"/>
        </w:rPr>
      </w:pPr>
      <w:r w:rsidRPr="003F108E">
        <w:rPr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firstLine="851"/>
        <w:rPr>
          <w:highlight w:val="yellow"/>
        </w:rPr>
      </w:pPr>
    </w:p>
    <w:p w:rsidR="002C7E32" w:rsidRPr="003F108E" w:rsidRDefault="002C7E32" w:rsidP="00EE3CF1">
      <w:pPr>
        <w:ind w:firstLine="851"/>
      </w:pPr>
      <w:r w:rsidRPr="003F108E">
        <w:rPr>
          <w:sz w:val="28"/>
          <w:szCs w:val="28"/>
        </w:rPr>
        <w:t>ОБРАЗЕЦ</w:t>
      </w:r>
    </w:p>
    <w:p w:rsidR="002C7E32" w:rsidRPr="003F108E" w:rsidRDefault="002C7E32" w:rsidP="00EE3CF1">
      <w:pPr>
        <w:ind w:firstLine="851"/>
        <w:jc w:val="center"/>
        <w:rPr>
          <w:i/>
          <w:iCs/>
        </w:rPr>
      </w:pPr>
      <w:r w:rsidRPr="003F108E">
        <w:rPr>
          <w:i/>
          <w:iCs/>
        </w:rPr>
        <w:t>На бланке  письма КСП</w:t>
      </w:r>
    </w:p>
    <w:p w:rsidR="002C7E32" w:rsidRPr="003F108E" w:rsidRDefault="002C7E32" w:rsidP="00EE3CF1">
      <w:pPr>
        <w:ind w:firstLine="851"/>
        <w:rPr>
          <w:sz w:val="28"/>
          <w:szCs w:val="28"/>
        </w:rPr>
      </w:pPr>
    </w:p>
    <w:p w:rsidR="002C7E32" w:rsidRPr="003F108E" w:rsidRDefault="002C7E32" w:rsidP="00EE3CF1">
      <w:pPr>
        <w:ind w:firstLine="851"/>
      </w:pPr>
    </w:p>
    <w:p w:rsidR="002C7E32" w:rsidRPr="003F108E" w:rsidRDefault="002C7E32" w:rsidP="00EE3CF1">
      <w:pPr>
        <w:ind w:firstLine="851"/>
      </w:pPr>
      <w:r w:rsidRPr="003F108E">
        <w:t xml:space="preserve">                                                                                        </w:t>
      </w:r>
      <w:r>
        <w:t xml:space="preserve">      (руководителю объекта проверки</w:t>
      </w:r>
      <w:r w:rsidRPr="003F108E">
        <w:t>)</w:t>
      </w:r>
    </w:p>
    <w:p w:rsidR="002C7E32" w:rsidRPr="003F108E" w:rsidRDefault="002C7E32" w:rsidP="00EE3CF1">
      <w:pPr>
        <w:ind w:firstLine="851"/>
      </w:pPr>
      <w:r w:rsidRPr="003F108E">
        <w:t xml:space="preserve">                                                                                                                  И.О. Фамилия)</w:t>
      </w:r>
    </w:p>
    <w:p w:rsidR="002C7E32" w:rsidRPr="003F108E" w:rsidRDefault="002C7E32" w:rsidP="00EE3CF1">
      <w:pPr>
        <w:ind w:firstLine="851"/>
      </w:pPr>
      <w:r w:rsidRPr="003F108E">
        <w:t xml:space="preserve">                                                                                                                        (адрес)</w:t>
      </w:r>
    </w:p>
    <w:p w:rsidR="002C7E32" w:rsidRPr="00962841" w:rsidRDefault="002C7E32" w:rsidP="00EE3CF1">
      <w:pPr>
        <w:ind w:firstLine="851"/>
        <w:rPr>
          <w:bCs/>
          <w:highlight w:val="yellow"/>
        </w:rPr>
      </w:pPr>
    </w:p>
    <w:p w:rsidR="002C7E32" w:rsidRPr="003F108E" w:rsidRDefault="002C7E32" w:rsidP="00EE3CF1">
      <w:pPr>
        <w:ind w:firstLine="851"/>
        <w:jc w:val="center"/>
        <w:rPr>
          <w:sz w:val="28"/>
          <w:szCs w:val="28"/>
        </w:rPr>
      </w:pPr>
      <w:r w:rsidRPr="003F108E">
        <w:rPr>
          <w:sz w:val="28"/>
          <w:szCs w:val="28"/>
        </w:rPr>
        <w:t>Уважаемый (ая) ____________________________________________!</w:t>
      </w:r>
    </w:p>
    <w:p w:rsidR="002C7E32" w:rsidRPr="003F108E" w:rsidRDefault="002C7E32" w:rsidP="00EE3CF1">
      <w:pPr>
        <w:ind w:firstLine="851"/>
        <w:jc w:val="center"/>
      </w:pPr>
      <w:r w:rsidRPr="003F108E">
        <w:t xml:space="preserve">                                   (имя, отчество руководителя объекта проверки)</w:t>
      </w:r>
    </w:p>
    <w:p w:rsidR="002C7E32" w:rsidRPr="00962841" w:rsidRDefault="002C7E32" w:rsidP="00EE3CF1">
      <w:pPr>
        <w:pStyle w:val="22"/>
        <w:widowControl/>
        <w:ind w:firstLine="851"/>
        <w:rPr>
          <w:sz w:val="24"/>
          <w:szCs w:val="24"/>
          <w:highlight w:val="yellow"/>
        </w:rPr>
      </w:pPr>
    </w:p>
    <w:p w:rsidR="002C7E32" w:rsidRPr="00430608" w:rsidRDefault="002C7E32" w:rsidP="003F108E">
      <w:pPr>
        <w:ind w:firstLine="851"/>
        <w:jc w:val="both"/>
        <w:rPr>
          <w:spacing w:val="-14"/>
        </w:rPr>
      </w:pPr>
      <w:r>
        <w:rPr>
          <w:spacing w:val="-14"/>
          <w:sz w:val="28"/>
          <w:szCs w:val="28"/>
        </w:rPr>
        <w:t>В соответствии с пунктом _____Плана</w:t>
      </w:r>
      <w:r w:rsidRPr="00430608">
        <w:rPr>
          <w:spacing w:val="-14"/>
          <w:sz w:val="28"/>
          <w:szCs w:val="28"/>
        </w:rPr>
        <w:t xml:space="preserve"> работы Контрольно-счётной палаты </w:t>
      </w:r>
      <w:r w:rsidRPr="00430608">
        <w:rPr>
          <w:sz w:val="28"/>
          <w:szCs w:val="28"/>
        </w:rPr>
        <w:t>муниц</w:t>
      </w:r>
      <w:r w:rsidRPr="00430608">
        <w:rPr>
          <w:sz w:val="28"/>
          <w:szCs w:val="28"/>
        </w:rPr>
        <w:t>и</w:t>
      </w:r>
      <w:r w:rsidRPr="00430608">
        <w:rPr>
          <w:sz w:val="28"/>
          <w:szCs w:val="28"/>
        </w:rPr>
        <w:t>пального образования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 xml:space="preserve">Щербиновский район </w:t>
      </w:r>
      <w:r w:rsidRPr="00430608">
        <w:rPr>
          <w:spacing w:val="-14"/>
          <w:sz w:val="28"/>
          <w:szCs w:val="28"/>
        </w:rPr>
        <w:t>на 20___год, утвержденным</w:t>
      </w:r>
      <w:r>
        <w:rPr>
          <w:spacing w:val="-14"/>
          <w:sz w:val="28"/>
          <w:szCs w:val="28"/>
        </w:rPr>
        <w:t xml:space="preserve"> распоряжением </w:t>
      </w:r>
      <w:r w:rsidRPr="00430608">
        <w:rPr>
          <w:spacing w:val="-14"/>
          <w:sz w:val="28"/>
          <w:szCs w:val="28"/>
        </w:rPr>
        <w:t xml:space="preserve"> председателем Контрольно-счётной палаты </w:t>
      </w:r>
      <w:r w:rsidRPr="00430608">
        <w:rPr>
          <w:sz w:val="28"/>
          <w:szCs w:val="28"/>
        </w:rPr>
        <w:t>муниципального образования</w:t>
      </w:r>
      <w:r w:rsidRPr="00430608">
        <w:rPr>
          <w:spacing w:val="-14"/>
          <w:sz w:val="28"/>
          <w:szCs w:val="28"/>
        </w:rPr>
        <w:t xml:space="preserve"> </w:t>
      </w:r>
      <w:r w:rsidRPr="00430608">
        <w:rPr>
          <w:sz w:val="28"/>
          <w:szCs w:val="28"/>
        </w:rPr>
        <w:t>Щербиновский район</w:t>
      </w:r>
      <w:r w:rsidRPr="00430608">
        <w:rPr>
          <w:spacing w:val="-14"/>
          <w:sz w:val="28"/>
          <w:szCs w:val="28"/>
        </w:rPr>
        <w:t xml:space="preserve">                     от _____ №____ , </w:t>
      </w:r>
      <w:r>
        <w:rPr>
          <w:spacing w:val="-14"/>
          <w:sz w:val="28"/>
          <w:szCs w:val="28"/>
        </w:rPr>
        <w:t>проведено контрольное мероприятие «______________________________________________________________________________»</w:t>
      </w:r>
    </w:p>
    <w:p w:rsidR="002C7E32" w:rsidRPr="003F108E" w:rsidRDefault="002C7E32" w:rsidP="003F108E">
      <w:pPr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на объекте</w:t>
      </w:r>
      <w:r w:rsidRPr="003F108E">
        <w:rPr>
          <w:spacing w:val="-14"/>
          <w:sz w:val="28"/>
          <w:szCs w:val="28"/>
        </w:rPr>
        <w:t xml:space="preserve">_______________________________________________________________________, направляем </w:t>
      </w:r>
      <w:r w:rsidRPr="003F108E">
        <w:rPr>
          <w:sz w:val="28"/>
          <w:szCs w:val="28"/>
        </w:rPr>
        <w:t>Вам для ознакомления Акт ________________________________________________________________________</w:t>
      </w:r>
    </w:p>
    <w:p w:rsidR="002C7E32" w:rsidRPr="003F108E" w:rsidRDefault="002C7E32" w:rsidP="00EE3CF1">
      <w:pPr>
        <w:pStyle w:val="22"/>
        <w:widowControl/>
        <w:ind w:firstLine="851"/>
        <w:jc w:val="center"/>
        <w:rPr>
          <w:szCs w:val="28"/>
        </w:rPr>
      </w:pPr>
      <w:r w:rsidRPr="003F108E">
        <w:rPr>
          <w:szCs w:val="28"/>
        </w:rPr>
        <w:t>(наименование акта контрольного мероприятия)</w:t>
      </w:r>
    </w:p>
    <w:p w:rsidR="002C7E32" w:rsidRPr="00962841" w:rsidRDefault="002C7E32" w:rsidP="00EE3CF1">
      <w:pPr>
        <w:rPr>
          <w:highlight w:val="yellow"/>
        </w:rPr>
      </w:pPr>
    </w:p>
    <w:p w:rsidR="002C7E32" w:rsidRPr="00FA2B43" w:rsidRDefault="002C7E32" w:rsidP="00FA2B43">
      <w:pPr>
        <w:ind w:firstLine="851"/>
        <w:jc w:val="both"/>
        <w:rPr>
          <w:color w:val="000000"/>
          <w:spacing w:val="7"/>
          <w:sz w:val="28"/>
          <w:szCs w:val="28"/>
        </w:rPr>
      </w:pPr>
      <w:r w:rsidRPr="00FA2B43">
        <w:rPr>
          <w:sz w:val="28"/>
          <w:szCs w:val="28"/>
        </w:rPr>
        <w:t>Просим Вас, в срок не более 5 рабочих дней со дня получения, ознакомиться с актом и при необходимости</w:t>
      </w:r>
      <w:r w:rsidRPr="00FA2B43">
        <w:rPr>
          <w:color w:val="000000"/>
          <w:spacing w:val="1"/>
          <w:sz w:val="28"/>
          <w:szCs w:val="28"/>
        </w:rPr>
        <w:t xml:space="preserve"> представить в адрес Контрольно-счетной палаты м</w:t>
      </w:r>
      <w:r w:rsidRPr="00FA2B43">
        <w:rPr>
          <w:color w:val="000000"/>
          <w:spacing w:val="1"/>
          <w:sz w:val="28"/>
          <w:szCs w:val="28"/>
        </w:rPr>
        <w:t>у</w:t>
      </w:r>
      <w:r w:rsidRPr="00FA2B43">
        <w:rPr>
          <w:color w:val="000000"/>
          <w:spacing w:val="1"/>
          <w:sz w:val="28"/>
          <w:szCs w:val="28"/>
        </w:rPr>
        <w:t xml:space="preserve">ниципального образования Щербиновский район свои пояснения и замечания. </w:t>
      </w:r>
      <w:r w:rsidRPr="00FA2B43">
        <w:rPr>
          <w:sz w:val="28"/>
          <w:szCs w:val="28"/>
        </w:rPr>
        <w:t>Н</w:t>
      </w:r>
      <w:r w:rsidRPr="00FA2B43">
        <w:rPr>
          <w:color w:val="000000"/>
          <w:spacing w:val="7"/>
          <w:sz w:val="28"/>
          <w:szCs w:val="28"/>
        </w:rPr>
        <w:t>е</w:t>
      </w:r>
      <w:r w:rsidRPr="00FA2B43">
        <w:rPr>
          <w:color w:val="000000"/>
          <w:spacing w:val="7"/>
          <w:sz w:val="28"/>
          <w:szCs w:val="28"/>
        </w:rPr>
        <w:t>представление замечаний в течение установленного срока принимается как с</w:t>
      </w:r>
      <w:r w:rsidRPr="00FA2B43">
        <w:rPr>
          <w:color w:val="000000"/>
          <w:spacing w:val="7"/>
          <w:sz w:val="28"/>
          <w:szCs w:val="28"/>
        </w:rPr>
        <w:t>о</w:t>
      </w:r>
      <w:r w:rsidRPr="00FA2B43">
        <w:rPr>
          <w:color w:val="000000"/>
          <w:spacing w:val="7"/>
          <w:sz w:val="28"/>
          <w:szCs w:val="28"/>
        </w:rPr>
        <w:t>гласие с актом Контрольно-счётной палаты муниципального образования Ще</w:t>
      </w:r>
      <w:r w:rsidRPr="00FA2B43">
        <w:rPr>
          <w:color w:val="000000"/>
          <w:spacing w:val="7"/>
          <w:sz w:val="28"/>
          <w:szCs w:val="28"/>
        </w:rPr>
        <w:t>р</w:t>
      </w:r>
      <w:r w:rsidRPr="00FA2B43">
        <w:rPr>
          <w:color w:val="000000"/>
          <w:spacing w:val="7"/>
          <w:sz w:val="28"/>
          <w:szCs w:val="28"/>
        </w:rPr>
        <w:t>биновский район.</w:t>
      </w:r>
    </w:p>
    <w:p w:rsidR="002C7E32" w:rsidRPr="00FA2B43" w:rsidRDefault="002C7E32" w:rsidP="00FA2B43">
      <w:pPr>
        <w:ind w:firstLine="851"/>
        <w:jc w:val="both"/>
        <w:rPr>
          <w:sz w:val="28"/>
          <w:szCs w:val="28"/>
        </w:rPr>
      </w:pPr>
    </w:p>
    <w:p w:rsidR="002C7E32" w:rsidRPr="00FA2B43" w:rsidRDefault="002C7E32" w:rsidP="00EE3CF1">
      <w:pPr>
        <w:ind w:firstLine="851"/>
        <w:rPr>
          <w:sz w:val="28"/>
          <w:szCs w:val="28"/>
        </w:rPr>
      </w:pPr>
      <w:r w:rsidRPr="00FA2B43">
        <w:rPr>
          <w:sz w:val="28"/>
          <w:szCs w:val="28"/>
        </w:rPr>
        <w:t>Приложение: Акт (с приложениями) на ___ л., в 1 экз.</w:t>
      </w:r>
    </w:p>
    <w:p w:rsidR="002C7E32" w:rsidRPr="00FA2B43" w:rsidRDefault="002C7E32" w:rsidP="00EE3CF1">
      <w:pPr>
        <w:ind w:firstLine="851"/>
        <w:rPr>
          <w:sz w:val="28"/>
          <w:szCs w:val="28"/>
        </w:rPr>
      </w:pPr>
    </w:p>
    <w:p w:rsidR="002C7E32" w:rsidRPr="00FA2B43" w:rsidRDefault="002C7E32" w:rsidP="00EE3CF1">
      <w:pPr>
        <w:ind w:firstLine="851"/>
        <w:rPr>
          <w:sz w:val="28"/>
          <w:szCs w:val="28"/>
        </w:rPr>
      </w:pPr>
    </w:p>
    <w:p w:rsidR="002C7E32" w:rsidRPr="00FA2B43" w:rsidRDefault="002C7E32" w:rsidP="00EE3CF1">
      <w:pPr>
        <w:ind w:firstLine="851"/>
        <w:rPr>
          <w:i/>
          <w:sz w:val="28"/>
          <w:szCs w:val="28"/>
        </w:rPr>
      </w:pPr>
      <w:r w:rsidRPr="00FA2B43">
        <w:rPr>
          <w:sz w:val="28"/>
          <w:szCs w:val="28"/>
        </w:rPr>
        <w:t>Председатель</w:t>
      </w:r>
      <w:r w:rsidRPr="00FA2B43">
        <w:rPr>
          <w:i/>
          <w:sz w:val="28"/>
          <w:szCs w:val="28"/>
        </w:rPr>
        <w:t xml:space="preserve"> </w:t>
      </w:r>
    </w:p>
    <w:p w:rsidR="002C7E32" w:rsidRPr="00FA2B43" w:rsidRDefault="002C7E32" w:rsidP="00EE3CF1">
      <w:pPr>
        <w:pStyle w:val="a"/>
        <w:ind w:firstLine="851"/>
        <w:jc w:val="both"/>
      </w:pPr>
      <w:r w:rsidRPr="00FA2B43">
        <w:t>Контрольно-счётной палаты</w:t>
      </w:r>
    </w:p>
    <w:p w:rsidR="002C7E32" w:rsidRPr="00FA2B43" w:rsidRDefault="002C7E32" w:rsidP="00EE3CF1">
      <w:pPr>
        <w:pStyle w:val="a"/>
        <w:ind w:firstLine="851"/>
        <w:jc w:val="both"/>
      </w:pPr>
      <w:r w:rsidRPr="00FA2B43">
        <w:t>муниципального образования</w:t>
      </w:r>
    </w:p>
    <w:p w:rsidR="002C7E32" w:rsidRPr="00FA2B43" w:rsidRDefault="002C7E32" w:rsidP="00EE3CF1">
      <w:pPr>
        <w:pStyle w:val="a"/>
        <w:ind w:firstLine="851"/>
        <w:jc w:val="both"/>
      </w:pPr>
      <w:r w:rsidRPr="00FA2B43">
        <w:t>Щербиновский район</w:t>
      </w:r>
    </w:p>
    <w:p w:rsidR="002C7E32" w:rsidRPr="00FA2B43" w:rsidRDefault="002C7E32" w:rsidP="00EE3CF1">
      <w:pPr>
        <w:ind w:firstLine="851"/>
      </w:pPr>
      <w:r w:rsidRPr="00FA2B43">
        <w:rPr>
          <w:i/>
        </w:rPr>
        <w:t xml:space="preserve">                                                                   </w:t>
      </w:r>
      <w:r w:rsidRPr="00FA2B43">
        <w:t xml:space="preserve"> личная подпись                                                   инициалы, фамилия</w:t>
      </w:r>
    </w:p>
    <w:p w:rsidR="002C7E32" w:rsidRPr="00FA2B43" w:rsidRDefault="002C7E32" w:rsidP="00EE3CF1">
      <w:pPr>
        <w:ind w:firstLine="851"/>
        <w:rPr>
          <w:i/>
          <w:sz w:val="28"/>
          <w:szCs w:val="28"/>
        </w:rPr>
      </w:pPr>
    </w:p>
    <w:p w:rsidR="002C7E32" w:rsidRPr="00FA2B43" w:rsidRDefault="002C7E32" w:rsidP="00EE3CF1">
      <w:pPr>
        <w:ind w:firstLine="851"/>
        <w:rPr>
          <w:i/>
          <w:sz w:val="28"/>
          <w:szCs w:val="28"/>
        </w:rPr>
      </w:pPr>
    </w:p>
    <w:p w:rsidR="002C7E32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Pr="00083CB7" w:rsidRDefault="002C7E32" w:rsidP="00EE3CF1">
      <w:pPr>
        <w:ind w:left="4670" w:firstLine="851"/>
        <w:jc w:val="center"/>
        <w:rPr>
          <w:sz w:val="28"/>
          <w:szCs w:val="28"/>
        </w:rPr>
      </w:pPr>
      <w:r w:rsidRPr="00083CB7">
        <w:rPr>
          <w:sz w:val="28"/>
          <w:szCs w:val="28"/>
        </w:rPr>
        <w:t>Приложение № 17</w:t>
      </w:r>
    </w:p>
    <w:p w:rsidR="002C7E32" w:rsidRPr="00083CB7" w:rsidRDefault="002C7E32" w:rsidP="00EE3CF1">
      <w:pPr>
        <w:ind w:left="5521" w:firstLine="143"/>
        <w:jc w:val="center"/>
        <w:rPr>
          <w:sz w:val="28"/>
          <w:szCs w:val="28"/>
        </w:rPr>
      </w:pPr>
      <w:r w:rsidRPr="00083CB7">
        <w:rPr>
          <w:sz w:val="28"/>
          <w:szCs w:val="28"/>
        </w:rPr>
        <w:t>к регламенту  Контрольно-счётной</w:t>
      </w:r>
    </w:p>
    <w:p w:rsidR="002C7E32" w:rsidRPr="00083CB7" w:rsidRDefault="002C7E32" w:rsidP="00EE3CF1">
      <w:pPr>
        <w:ind w:left="4813" w:firstLine="851"/>
        <w:jc w:val="center"/>
        <w:rPr>
          <w:sz w:val="28"/>
          <w:szCs w:val="28"/>
        </w:rPr>
      </w:pPr>
      <w:r w:rsidRPr="00083CB7">
        <w:rPr>
          <w:sz w:val="28"/>
          <w:szCs w:val="28"/>
        </w:rPr>
        <w:t>палаты муниципального образования</w:t>
      </w:r>
    </w:p>
    <w:p w:rsidR="002C7E32" w:rsidRPr="00083CB7" w:rsidRDefault="002C7E32" w:rsidP="00EE3CF1">
      <w:pPr>
        <w:ind w:left="4813" w:firstLine="851"/>
        <w:jc w:val="center"/>
        <w:rPr>
          <w:sz w:val="28"/>
          <w:szCs w:val="28"/>
        </w:rPr>
      </w:pPr>
      <w:r w:rsidRPr="00083CB7">
        <w:rPr>
          <w:sz w:val="28"/>
          <w:szCs w:val="28"/>
        </w:rPr>
        <w:t>Щербиновский район</w:t>
      </w:r>
    </w:p>
    <w:p w:rsidR="002C7E32" w:rsidRPr="00083CB7" w:rsidRDefault="002C7E32" w:rsidP="00EE3CF1">
      <w:pPr>
        <w:ind w:firstLine="851"/>
        <w:jc w:val="center"/>
        <w:rPr>
          <w:sz w:val="28"/>
          <w:szCs w:val="28"/>
        </w:rPr>
      </w:pPr>
    </w:p>
    <w:p w:rsidR="002C7E32" w:rsidRPr="00083CB7" w:rsidRDefault="002C7E32" w:rsidP="00EE3CF1">
      <w:pPr>
        <w:ind w:firstLine="851"/>
        <w:rPr>
          <w:spacing w:val="-14"/>
          <w:sz w:val="28"/>
          <w:szCs w:val="28"/>
        </w:rPr>
      </w:pPr>
      <w:r w:rsidRPr="00083CB7">
        <w:rPr>
          <w:sz w:val="28"/>
          <w:szCs w:val="28"/>
        </w:rPr>
        <w:t>ОБРАЗЕЦ</w:t>
      </w:r>
      <w:r w:rsidRPr="00083CB7">
        <w:rPr>
          <w:spacing w:val="-14"/>
          <w:sz w:val="28"/>
          <w:szCs w:val="28"/>
        </w:rPr>
        <w:t xml:space="preserve">                                                         </w:t>
      </w:r>
    </w:p>
    <w:p w:rsidR="002C7E32" w:rsidRPr="005B4382" w:rsidRDefault="002C7E32" w:rsidP="00EE3CF1">
      <w:pPr>
        <w:ind w:left="4813" w:firstLine="851"/>
        <w:jc w:val="center"/>
        <w:rPr>
          <w:spacing w:val="-14"/>
          <w:sz w:val="28"/>
          <w:szCs w:val="28"/>
        </w:rPr>
      </w:pPr>
      <w:r w:rsidRPr="005B4382">
        <w:rPr>
          <w:spacing w:val="-14"/>
          <w:sz w:val="28"/>
          <w:szCs w:val="28"/>
        </w:rPr>
        <w:t>УТВЕРЖДАЮ</w:t>
      </w:r>
    </w:p>
    <w:p w:rsidR="002C7E32" w:rsidRPr="005B4382" w:rsidRDefault="002C7E32" w:rsidP="00EE3CF1">
      <w:pPr>
        <w:ind w:left="4813" w:firstLine="143"/>
        <w:jc w:val="center"/>
        <w:rPr>
          <w:spacing w:val="-14"/>
          <w:sz w:val="28"/>
          <w:szCs w:val="28"/>
        </w:rPr>
      </w:pPr>
      <w:r w:rsidRPr="005B4382">
        <w:rPr>
          <w:spacing w:val="-14"/>
          <w:sz w:val="28"/>
          <w:szCs w:val="28"/>
        </w:rPr>
        <w:t xml:space="preserve">            Председатель Контрольно-счетной палаты</w:t>
      </w:r>
    </w:p>
    <w:p w:rsidR="002C7E32" w:rsidRPr="005B4382" w:rsidRDefault="002C7E32" w:rsidP="00EE3CF1">
      <w:pPr>
        <w:ind w:left="4813" w:firstLine="851"/>
        <w:jc w:val="center"/>
        <w:rPr>
          <w:sz w:val="28"/>
          <w:szCs w:val="28"/>
        </w:rPr>
      </w:pPr>
      <w:r w:rsidRPr="005B4382">
        <w:rPr>
          <w:sz w:val="28"/>
          <w:szCs w:val="28"/>
        </w:rPr>
        <w:t>муниципального образования</w:t>
      </w:r>
    </w:p>
    <w:p w:rsidR="002C7E32" w:rsidRPr="005B4382" w:rsidRDefault="002C7E32" w:rsidP="00EE3CF1">
      <w:pPr>
        <w:ind w:left="4813" w:firstLine="851"/>
        <w:jc w:val="center"/>
        <w:rPr>
          <w:sz w:val="28"/>
          <w:szCs w:val="28"/>
        </w:rPr>
      </w:pPr>
      <w:r w:rsidRPr="005B4382">
        <w:rPr>
          <w:sz w:val="28"/>
          <w:szCs w:val="28"/>
        </w:rPr>
        <w:t>Щербиновский район</w:t>
      </w:r>
    </w:p>
    <w:p w:rsidR="002C7E32" w:rsidRPr="005B4382" w:rsidRDefault="002C7E32" w:rsidP="00EE3CF1">
      <w:pPr>
        <w:ind w:left="5521" w:firstLine="143"/>
        <w:jc w:val="center"/>
      </w:pPr>
      <w:r w:rsidRPr="005B4382">
        <w:t>__________ ________________</w:t>
      </w:r>
    </w:p>
    <w:p w:rsidR="002C7E32" w:rsidRPr="005B4382" w:rsidRDefault="002C7E32" w:rsidP="00EE3CF1">
      <w:pPr>
        <w:ind w:left="5521" w:firstLine="143"/>
        <w:jc w:val="center"/>
      </w:pPr>
      <w:r w:rsidRPr="005B4382">
        <w:t xml:space="preserve">       (подпись)   (инициалы, фамилия)</w:t>
      </w:r>
    </w:p>
    <w:p w:rsidR="002C7E32" w:rsidRPr="005B4382" w:rsidRDefault="002C7E32" w:rsidP="00EE3CF1">
      <w:pPr>
        <w:ind w:firstLine="851"/>
        <w:jc w:val="center"/>
      </w:pPr>
    </w:p>
    <w:p w:rsidR="002C7E32" w:rsidRPr="005B4382" w:rsidRDefault="002C7E32" w:rsidP="00EE3CF1">
      <w:pPr>
        <w:ind w:left="5521" w:firstLine="143"/>
        <w:jc w:val="center"/>
      </w:pPr>
      <w:r w:rsidRPr="005B4382">
        <w:t>«____» ____________ 20__  г.</w:t>
      </w:r>
    </w:p>
    <w:p w:rsidR="002C7E32" w:rsidRPr="005B4382" w:rsidRDefault="002C7E32" w:rsidP="00EE3CF1">
      <w:pPr>
        <w:ind w:firstLine="851"/>
        <w:jc w:val="center"/>
        <w:rPr>
          <w:b/>
          <w:sz w:val="32"/>
          <w:szCs w:val="32"/>
        </w:rPr>
      </w:pPr>
      <w:r w:rsidRPr="005B4382">
        <w:rPr>
          <w:b/>
          <w:sz w:val="32"/>
          <w:szCs w:val="32"/>
        </w:rPr>
        <w:t>Отчёт</w:t>
      </w:r>
    </w:p>
    <w:p w:rsidR="002C7E32" w:rsidRDefault="002C7E32" w:rsidP="00EE3CF1">
      <w:pPr>
        <w:ind w:firstLine="851"/>
        <w:jc w:val="center"/>
        <w:rPr>
          <w:b/>
          <w:sz w:val="32"/>
          <w:szCs w:val="32"/>
        </w:rPr>
      </w:pPr>
      <w:r w:rsidRPr="005B4382">
        <w:rPr>
          <w:b/>
          <w:sz w:val="32"/>
          <w:szCs w:val="32"/>
        </w:rPr>
        <w:t>о результатах контрольного мероприятия</w:t>
      </w:r>
    </w:p>
    <w:p w:rsidR="002C7E32" w:rsidRPr="005B4382" w:rsidRDefault="002C7E32" w:rsidP="00EE3CF1">
      <w:pPr>
        <w:ind w:firstLine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«____________________________________________________»</w:t>
      </w:r>
    </w:p>
    <w:p w:rsidR="002C7E32" w:rsidRPr="00962841" w:rsidRDefault="002C7E32" w:rsidP="00EE3CF1">
      <w:pPr>
        <w:ind w:firstLine="851"/>
        <w:jc w:val="center"/>
        <w:rPr>
          <w:rFonts w:ascii="Arial" w:hAnsi="Arial" w:cs="Arial"/>
          <w:smallCaps/>
          <w:sz w:val="28"/>
          <w:szCs w:val="28"/>
          <w:highlight w:val="yellow"/>
        </w:rPr>
      </w:pPr>
    </w:p>
    <w:p w:rsidR="002C7E32" w:rsidRPr="005B4382" w:rsidRDefault="002C7E32" w:rsidP="00EE3CF1">
      <w:pPr>
        <w:ind w:firstLine="851"/>
      </w:pPr>
      <w:r w:rsidRPr="005B4382">
        <w:rPr>
          <w:sz w:val="28"/>
          <w:szCs w:val="28"/>
        </w:rPr>
        <w:t xml:space="preserve">№ </w:t>
      </w:r>
      <w:r w:rsidRPr="005B4382">
        <w:rPr>
          <w:b/>
          <w:bCs/>
          <w:sz w:val="28"/>
          <w:szCs w:val="28"/>
        </w:rPr>
        <w:t xml:space="preserve">  _______  </w:t>
      </w:r>
      <w:r w:rsidRPr="005B4382">
        <w:rPr>
          <w:sz w:val="28"/>
          <w:szCs w:val="28"/>
        </w:rPr>
        <w:t xml:space="preserve">                                                                                  дата:__________       </w:t>
      </w:r>
      <w:r w:rsidRPr="005B4382">
        <w:t xml:space="preserve">                                            </w:t>
      </w:r>
    </w:p>
    <w:p w:rsidR="002C7E32" w:rsidRPr="005B4382" w:rsidRDefault="002C7E32" w:rsidP="00EE3CF1">
      <w:pPr>
        <w:ind w:firstLine="851"/>
      </w:pPr>
    </w:p>
    <w:p w:rsidR="002C7E32" w:rsidRPr="00962841" w:rsidRDefault="002C7E32" w:rsidP="00EE3CF1">
      <w:pPr>
        <w:ind w:firstLine="851"/>
        <w:rPr>
          <w:highlight w:val="yellow"/>
        </w:rPr>
      </w:pPr>
    </w:p>
    <w:p w:rsidR="002C7E32" w:rsidRPr="001B4EC6" w:rsidRDefault="002C7E32" w:rsidP="001B4EC6">
      <w:pPr>
        <w:ind w:firstLine="851"/>
        <w:jc w:val="both"/>
        <w:rPr>
          <w:highlight w:val="yellow"/>
        </w:rPr>
      </w:pPr>
      <w:r w:rsidRPr="00962841">
        <w:rPr>
          <w:highlight w:val="yellow"/>
        </w:rPr>
        <w:t xml:space="preserve"> </w:t>
      </w:r>
      <w:r w:rsidRPr="00962841">
        <w:rPr>
          <w:sz w:val="28"/>
          <w:szCs w:val="28"/>
          <w:highlight w:val="yellow"/>
        </w:rPr>
        <w:t xml:space="preserve"> 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 xml:space="preserve">Основание проведения контрольного мероприятия: 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>Цель(и) контрольного мероприятия: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>Сроки проведения контрольного мероприятия: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 xml:space="preserve">Объекты контрольного мероприятия: 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>Проверяемый период деятельности: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 xml:space="preserve">Руководитель контрольного мероприятия: 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 xml:space="preserve">Исполнители контрольного мероприятия: 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 xml:space="preserve">Нормативные документы, использованные в работе: 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>Оформленные  акты, заключения, справки  использованные в отчете, озн</w:t>
      </w:r>
      <w:r w:rsidRPr="001B4EC6">
        <w:rPr>
          <w:sz w:val="28"/>
          <w:szCs w:val="28"/>
        </w:rPr>
        <w:t>а</w:t>
      </w:r>
      <w:r w:rsidRPr="001B4EC6">
        <w:rPr>
          <w:sz w:val="28"/>
          <w:szCs w:val="28"/>
        </w:rPr>
        <w:t>комление с ними под расписку руководителя  или должностных лиц проверенных объектов, наличие письменных объяснений, замечаний или возражений и заключ</w:t>
      </w:r>
      <w:r w:rsidRPr="001B4EC6">
        <w:rPr>
          <w:sz w:val="28"/>
          <w:szCs w:val="28"/>
        </w:rPr>
        <w:t>е</w:t>
      </w:r>
      <w:r w:rsidRPr="001B4EC6">
        <w:rPr>
          <w:sz w:val="28"/>
          <w:szCs w:val="28"/>
        </w:rPr>
        <w:t>ние по ним: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 xml:space="preserve">Неполученные документы из числа затребованных с указанием причин или факты, препятствовавшие работе: </w:t>
      </w: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>Результаты контрольного мероприятия</w:t>
      </w:r>
      <w:r>
        <w:rPr>
          <w:sz w:val="28"/>
          <w:szCs w:val="28"/>
        </w:rPr>
        <w:t>:</w:t>
      </w:r>
    </w:p>
    <w:p w:rsidR="002C7E32" w:rsidRPr="00962841" w:rsidRDefault="002C7E32" w:rsidP="00EE3CF1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pStyle w:val="ConsNormal"/>
        <w:widowControl/>
        <w:tabs>
          <w:tab w:val="left" w:pos="1800"/>
        </w:tabs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B4EC6">
        <w:rPr>
          <w:rFonts w:ascii="Times New Roman" w:hAnsi="Times New Roman" w:cs="Times New Roman"/>
          <w:sz w:val="28"/>
          <w:szCs w:val="28"/>
        </w:rPr>
        <w:t xml:space="preserve"> Даются ответы на вопросы программы контрольного мероприятия, основанные на информации, представленной в акте (сводном акте) с обязательным указанием и (или) описанием (при наличии) вскрытых фактов нарушений законодательства в деятельности проверяемого объекта (объектов) с указанием конкретных статей или норм законов (нормативно-правовых актов), требования которых нарушены, фактов нецелевого и (или) неэффективного использования средств местного бюджета, с обязательной оценкой ущерба при наличии такового для местного бюджета, муниципальной собственности, с указанием конкретных должностных лиц, допустивших нарушения. Кроме того, дается информация о недостатках в управлении и ведомственном контроле в сфере, соответствующей законодательном и (или) нормативном правовом регулировании, о предыдущих проверках Контрольно-счётной палаты муниципального образования Щербиновский район с информацией о принятых мерах по устранению выявленных ранее нарушений, о неполученных документах из числа затребованных, с указанием причин и номеров актов в случае отказа в предоставлении документов или иных фактах препятствования в работе и о принятых мерах по этим фактам.</w:t>
      </w:r>
    </w:p>
    <w:p w:rsidR="002C7E32" w:rsidRPr="001B4EC6" w:rsidRDefault="002C7E32" w:rsidP="00EE3CF1">
      <w:pPr>
        <w:pStyle w:val="BodyText"/>
        <w:tabs>
          <w:tab w:val="center" w:pos="4803"/>
          <w:tab w:val="right" w:pos="9481"/>
        </w:tabs>
        <w:ind w:firstLine="851"/>
        <w:rPr>
          <w:szCs w:val="28"/>
        </w:rPr>
      </w:pPr>
      <w:r w:rsidRPr="001B4EC6">
        <w:rPr>
          <w:szCs w:val="28"/>
        </w:rPr>
        <w:t xml:space="preserve">Выводы: </w:t>
      </w:r>
      <w:r w:rsidRPr="001B4EC6">
        <w:rPr>
          <w:color w:val="000000"/>
          <w:szCs w:val="28"/>
        </w:rPr>
        <w:t xml:space="preserve">Указываются выводы, сделанные по наиболее важным вопросам </w:t>
      </w:r>
      <w:r w:rsidRPr="001B4EC6">
        <w:rPr>
          <w:szCs w:val="28"/>
        </w:rPr>
        <w:t>контрольного мероприятия</w:t>
      </w:r>
      <w:r w:rsidRPr="001B4EC6">
        <w:rPr>
          <w:color w:val="000000"/>
          <w:szCs w:val="28"/>
        </w:rPr>
        <w:t xml:space="preserve">; </w:t>
      </w:r>
      <w:r w:rsidRPr="001B4EC6">
        <w:rPr>
          <w:szCs w:val="28"/>
        </w:rPr>
        <w:t>обобщенные выводы относительно всей изучаемой пр</w:t>
      </w:r>
      <w:r w:rsidRPr="001B4EC6">
        <w:rPr>
          <w:szCs w:val="28"/>
        </w:rPr>
        <w:t>о</w:t>
      </w:r>
      <w:r w:rsidRPr="001B4EC6">
        <w:rPr>
          <w:szCs w:val="28"/>
        </w:rPr>
        <w:t>блемы; формулировка выводов в отношении целей, поставленных программой ко</w:t>
      </w:r>
      <w:r w:rsidRPr="001B4EC6">
        <w:rPr>
          <w:szCs w:val="28"/>
        </w:rPr>
        <w:t>н</w:t>
      </w:r>
      <w:r w:rsidRPr="001B4EC6">
        <w:rPr>
          <w:szCs w:val="28"/>
        </w:rPr>
        <w:t>трольного мероприятия; причины, которые приводят к неэффективным результатам деятельности объекта проверки. Выводы по результатам контрольного мероприятия должны: характеризовать соответствие тех или иных фактических результатов де</w:t>
      </w:r>
      <w:r w:rsidRPr="001B4EC6">
        <w:rPr>
          <w:szCs w:val="28"/>
        </w:rPr>
        <w:t>я</w:t>
      </w:r>
      <w:r w:rsidRPr="001B4EC6">
        <w:rPr>
          <w:szCs w:val="28"/>
        </w:rPr>
        <w:t>тельности объектов проверки утвержденным критериям; указывать степень, хара</w:t>
      </w:r>
      <w:r w:rsidRPr="001B4EC6">
        <w:rPr>
          <w:szCs w:val="28"/>
        </w:rPr>
        <w:t>к</w:t>
      </w:r>
      <w:r w:rsidRPr="001B4EC6">
        <w:rPr>
          <w:szCs w:val="28"/>
        </w:rPr>
        <w:t>тер и значимость выявленных отклонений от утвержденных критериев; определять причины существующих проблем и последствия, которые они могут повлечь за с</w:t>
      </w:r>
      <w:r w:rsidRPr="001B4EC6">
        <w:rPr>
          <w:szCs w:val="28"/>
        </w:rPr>
        <w:t>о</w:t>
      </w:r>
      <w:r w:rsidRPr="001B4EC6">
        <w:rPr>
          <w:szCs w:val="28"/>
        </w:rPr>
        <w:t>бой; указывать ответственных должностных лиц, к компетенции которых относятся выявленные проблемы.</w:t>
      </w:r>
    </w:p>
    <w:p w:rsidR="002C7E32" w:rsidRPr="001B4EC6" w:rsidRDefault="002C7E32" w:rsidP="00EE3CF1">
      <w:pPr>
        <w:pStyle w:val="ConsNormal"/>
        <w:widowControl/>
        <w:tabs>
          <w:tab w:val="left" w:pos="180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EC6">
        <w:rPr>
          <w:rFonts w:ascii="Times New Roman" w:hAnsi="Times New Roman" w:cs="Times New Roman"/>
          <w:sz w:val="28"/>
          <w:szCs w:val="28"/>
        </w:rPr>
        <w:t xml:space="preserve">Предложения, в том числе по: </w:t>
      </w:r>
    </w:p>
    <w:p w:rsidR="002C7E32" w:rsidRPr="001B4EC6" w:rsidRDefault="002C7E32" w:rsidP="00EE3CF1">
      <w:pPr>
        <w:pStyle w:val="ConsNormal"/>
        <w:widowControl/>
        <w:tabs>
          <w:tab w:val="left" w:pos="1800"/>
        </w:tabs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4EC6">
        <w:rPr>
          <w:rFonts w:ascii="Times New Roman" w:hAnsi="Times New Roman" w:cs="Times New Roman"/>
          <w:sz w:val="28"/>
          <w:szCs w:val="28"/>
        </w:rPr>
        <w:t>возмещению ущерба, причиненного местному бюджету и муниципальной собственности;</w:t>
      </w:r>
    </w:p>
    <w:p w:rsidR="002C7E32" w:rsidRPr="001B4EC6" w:rsidRDefault="002C7E32" w:rsidP="00EE3CF1">
      <w:pPr>
        <w:pStyle w:val="ConsNormal"/>
        <w:widowControl/>
        <w:tabs>
          <w:tab w:val="left" w:pos="1800"/>
        </w:tabs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4EC6">
        <w:rPr>
          <w:rFonts w:ascii="Times New Roman" w:hAnsi="Times New Roman" w:cs="Times New Roman"/>
          <w:sz w:val="28"/>
          <w:szCs w:val="28"/>
        </w:rPr>
        <w:t>привлечению к ответственности должностных лиц, допустивших нарушения;</w:t>
      </w:r>
    </w:p>
    <w:p w:rsidR="002C7E32" w:rsidRPr="001B4EC6" w:rsidRDefault="002C7E32" w:rsidP="00EE3CF1">
      <w:pPr>
        <w:pStyle w:val="ConsNormal"/>
        <w:widowControl/>
        <w:tabs>
          <w:tab w:val="left" w:pos="1800"/>
        </w:tabs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4EC6">
        <w:rPr>
          <w:rFonts w:ascii="Times New Roman" w:hAnsi="Times New Roman" w:cs="Times New Roman"/>
          <w:sz w:val="28"/>
          <w:szCs w:val="28"/>
        </w:rPr>
        <w:t>внесению изменений и дополнений в законодательные и нормативные правовые акты;</w:t>
      </w:r>
    </w:p>
    <w:p w:rsidR="002C7E32" w:rsidRPr="00962841" w:rsidRDefault="002C7E32" w:rsidP="00EE3CF1">
      <w:pPr>
        <w:pStyle w:val="ConsNormal"/>
        <w:widowControl/>
        <w:tabs>
          <w:tab w:val="left" w:pos="1800"/>
        </w:tabs>
        <w:ind w:left="90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B4EC6">
        <w:rPr>
          <w:rFonts w:ascii="Times New Roman" w:hAnsi="Times New Roman" w:cs="Times New Roman"/>
          <w:sz w:val="28"/>
          <w:szCs w:val="28"/>
        </w:rPr>
        <w:t>другим вопросам.</w:t>
      </w:r>
    </w:p>
    <w:p w:rsidR="002C7E32" w:rsidRPr="001B4EC6" w:rsidRDefault="002C7E32" w:rsidP="00EE3CF1">
      <w:pPr>
        <w:pStyle w:val="ConsNormal"/>
        <w:widowControl/>
        <w:tabs>
          <w:tab w:val="left" w:pos="180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EC6">
        <w:rPr>
          <w:rFonts w:ascii="Times New Roman" w:hAnsi="Times New Roman" w:cs="Times New Roman"/>
          <w:sz w:val="28"/>
          <w:szCs w:val="28"/>
        </w:rPr>
        <w:t>Перечень представлений, предписаний или информационных писем, которые предлагается оформить по результатам контрольного мероприятия, а также предложения о направлении материалов в правоохранительные органы.</w:t>
      </w:r>
    </w:p>
    <w:p w:rsidR="002C7E32" w:rsidRPr="001B4EC6" w:rsidRDefault="002C7E32" w:rsidP="00EE3CF1">
      <w:pPr>
        <w:pStyle w:val="ConsNormal"/>
        <w:widowControl/>
        <w:tabs>
          <w:tab w:val="left" w:pos="180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C7E32" w:rsidRPr="001B4EC6" w:rsidRDefault="002C7E32" w:rsidP="00EE3CF1">
      <w:pPr>
        <w:ind w:firstLine="851"/>
        <w:jc w:val="both"/>
        <w:rPr>
          <w:sz w:val="28"/>
          <w:szCs w:val="28"/>
        </w:rPr>
      </w:pPr>
      <w:r w:rsidRPr="001B4EC6">
        <w:rPr>
          <w:sz w:val="28"/>
          <w:szCs w:val="28"/>
        </w:rPr>
        <w:t>Руководитель контрольного мероприятия:</w:t>
      </w:r>
    </w:p>
    <w:p w:rsidR="002C7E32" w:rsidRPr="00962841" w:rsidRDefault="002C7E32" w:rsidP="00EE3CF1">
      <w:pPr>
        <w:ind w:firstLine="851"/>
        <w:rPr>
          <w:highlight w:val="yellow"/>
        </w:rPr>
      </w:pPr>
    </w:p>
    <w:p w:rsidR="002C7E32" w:rsidRPr="00962841" w:rsidRDefault="002C7E32" w:rsidP="00EE3CF1">
      <w:pPr>
        <w:ind w:firstLine="851"/>
        <w:rPr>
          <w:i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Default="002C7E32" w:rsidP="00EE3CF1">
      <w:pPr>
        <w:ind w:left="6229" w:firstLine="851"/>
        <w:rPr>
          <w:sz w:val="28"/>
          <w:szCs w:val="28"/>
          <w:highlight w:val="yellow"/>
        </w:rPr>
      </w:pPr>
    </w:p>
    <w:p w:rsidR="002C7E32" w:rsidRPr="004656B9" w:rsidRDefault="002C7E32" w:rsidP="00EE3CF1">
      <w:pPr>
        <w:ind w:left="6229" w:firstLine="851"/>
        <w:rPr>
          <w:sz w:val="28"/>
          <w:szCs w:val="28"/>
        </w:rPr>
      </w:pPr>
      <w:r w:rsidRPr="004656B9">
        <w:rPr>
          <w:sz w:val="28"/>
          <w:szCs w:val="28"/>
        </w:rPr>
        <w:t>Приложение № 18</w:t>
      </w:r>
    </w:p>
    <w:p w:rsidR="002C7E32" w:rsidRPr="00083CB7" w:rsidRDefault="002C7E32" w:rsidP="004656B9">
      <w:pPr>
        <w:ind w:left="5521" w:firstLine="143"/>
        <w:jc w:val="center"/>
        <w:rPr>
          <w:sz w:val="28"/>
          <w:szCs w:val="28"/>
        </w:rPr>
      </w:pPr>
      <w:r w:rsidRPr="00083CB7">
        <w:rPr>
          <w:sz w:val="28"/>
          <w:szCs w:val="28"/>
        </w:rPr>
        <w:t>регламенту  Контрольно-счётной</w:t>
      </w:r>
    </w:p>
    <w:p w:rsidR="002C7E32" w:rsidRPr="00083CB7" w:rsidRDefault="002C7E32" w:rsidP="004656B9">
      <w:pPr>
        <w:ind w:left="4813" w:firstLine="851"/>
        <w:jc w:val="center"/>
        <w:rPr>
          <w:sz w:val="28"/>
          <w:szCs w:val="28"/>
        </w:rPr>
      </w:pPr>
      <w:r w:rsidRPr="00083CB7">
        <w:rPr>
          <w:sz w:val="28"/>
          <w:szCs w:val="28"/>
        </w:rPr>
        <w:t>палаты муниципального образования</w:t>
      </w:r>
    </w:p>
    <w:p w:rsidR="002C7E32" w:rsidRPr="00083CB7" w:rsidRDefault="002C7E32" w:rsidP="004656B9">
      <w:pPr>
        <w:ind w:left="4813" w:firstLine="851"/>
        <w:jc w:val="center"/>
        <w:rPr>
          <w:sz w:val="28"/>
          <w:szCs w:val="28"/>
        </w:rPr>
      </w:pPr>
      <w:r w:rsidRPr="00083CB7">
        <w:rPr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left="5521" w:firstLine="143"/>
        <w:jc w:val="center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left="5521" w:firstLine="143"/>
        <w:jc w:val="center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left="5521" w:firstLine="143"/>
        <w:jc w:val="center"/>
        <w:rPr>
          <w:sz w:val="28"/>
          <w:szCs w:val="28"/>
          <w:highlight w:val="yellow"/>
        </w:rPr>
      </w:pPr>
    </w:p>
    <w:p w:rsidR="002C7E32" w:rsidRPr="00335844" w:rsidRDefault="002C7E32" w:rsidP="00EE3CF1">
      <w:pPr>
        <w:ind w:firstLine="851"/>
        <w:rPr>
          <w:spacing w:val="-14"/>
          <w:sz w:val="28"/>
          <w:szCs w:val="28"/>
        </w:rPr>
      </w:pPr>
      <w:r w:rsidRPr="00335844">
        <w:rPr>
          <w:sz w:val="28"/>
          <w:szCs w:val="28"/>
        </w:rPr>
        <w:t>ОБРАЗЕЦ</w:t>
      </w:r>
      <w:r w:rsidRPr="00335844">
        <w:rPr>
          <w:spacing w:val="-14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2C7E32" w:rsidRPr="00335844" w:rsidRDefault="002C7E32" w:rsidP="00EE3CF1">
      <w:pPr>
        <w:ind w:firstLine="851"/>
        <w:rPr>
          <w:spacing w:val="-14"/>
          <w:sz w:val="28"/>
          <w:szCs w:val="28"/>
        </w:rPr>
      </w:pPr>
    </w:p>
    <w:p w:rsidR="002C7E32" w:rsidRPr="00335844" w:rsidRDefault="002C7E32" w:rsidP="00EE3CF1">
      <w:pPr>
        <w:ind w:firstLine="851"/>
        <w:rPr>
          <w:spacing w:val="-14"/>
          <w:sz w:val="28"/>
          <w:szCs w:val="28"/>
        </w:rPr>
      </w:pPr>
    </w:p>
    <w:p w:rsidR="002C7E32" w:rsidRPr="00335844" w:rsidRDefault="002C7E32" w:rsidP="00EE3CF1">
      <w:pPr>
        <w:ind w:firstLine="851"/>
        <w:jc w:val="center"/>
        <w:rPr>
          <w:i/>
          <w:iCs/>
        </w:rPr>
      </w:pPr>
      <w:r w:rsidRPr="00335844">
        <w:rPr>
          <w:i/>
          <w:iCs/>
        </w:rPr>
        <w:t>На общем бланке КСП</w:t>
      </w:r>
    </w:p>
    <w:p w:rsidR="002C7E32" w:rsidRPr="00335844" w:rsidRDefault="002C7E32" w:rsidP="00EE3CF1">
      <w:pPr>
        <w:ind w:firstLine="851"/>
        <w:rPr>
          <w:spacing w:val="-14"/>
          <w:sz w:val="28"/>
          <w:szCs w:val="28"/>
        </w:rPr>
      </w:pPr>
    </w:p>
    <w:p w:rsidR="002C7E32" w:rsidRPr="00335844" w:rsidRDefault="002C7E32" w:rsidP="00EE3CF1">
      <w:pPr>
        <w:ind w:firstLine="851"/>
        <w:jc w:val="both"/>
        <w:rPr>
          <w:sz w:val="16"/>
          <w:szCs w:val="16"/>
        </w:rPr>
      </w:pPr>
      <w:r w:rsidRPr="00335844">
        <w:rPr>
          <w:sz w:val="16"/>
          <w:szCs w:val="16"/>
        </w:rPr>
        <w:t xml:space="preserve">                                                                                                                                        ________________________________________________</w:t>
      </w:r>
    </w:p>
    <w:p w:rsidR="002C7E32" w:rsidRPr="00335844" w:rsidRDefault="002C7E32" w:rsidP="00EE3CF1">
      <w:pPr>
        <w:ind w:firstLine="851"/>
        <w:jc w:val="center"/>
      </w:pPr>
      <w:r w:rsidRPr="00335844">
        <w:t xml:space="preserve">                                                                                             (должность, инициалы и фамилия руководителя </w:t>
      </w:r>
    </w:p>
    <w:p w:rsidR="002C7E32" w:rsidRPr="00335844" w:rsidRDefault="002C7E32" w:rsidP="00EE3CF1">
      <w:pPr>
        <w:ind w:left="2124"/>
        <w:jc w:val="center"/>
      </w:pPr>
      <w:r w:rsidRPr="00335844">
        <w:t xml:space="preserve">                                                                        проверяемого объекта) </w:t>
      </w:r>
    </w:p>
    <w:p w:rsidR="002C7E32" w:rsidRPr="00962841" w:rsidRDefault="002C7E32" w:rsidP="00EE3CF1">
      <w:pPr>
        <w:ind w:left="2124"/>
        <w:jc w:val="center"/>
        <w:rPr>
          <w:highlight w:val="yellow"/>
        </w:rPr>
      </w:pPr>
    </w:p>
    <w:p w:rsidR="002C7E32" w:rsidRPr="00962841" w:rsidRDefault="002C7E32" w:rsidP="00EE3CF1">
      <w:pPr>
        <w:ind w:left="2124"/>
        <w:jc w:val="center"/>
        <w:rPr>
          <w:highlight w:val="yellow"/>
        </w:rPr>
      </w:pPr>
    </w:p>
    <w:p w:rsidR="002C7E32" w:rsidRPr="00962841" w:rsidRDefault="002C7E32" w:rsidP="00EE3CF1">
      <w:pPr>
        <w:ind w:left="2124"/>
        <w:jc w:val="center"/>
        <w:rPr>
          <w:highlight w:val="yellow"/>
        </w:rPr>
      </w:pPr>
    </w:p>
    <w:p w:rsidR="002C7E32" w:rsidRPr="00962841" w:rsidRDefault="002C7E32" w:rsidP="00EE3CF1">
      <w:pPr>
        <w:ind w:left="2124"/>
        <w:jc w:val="center"/>
        <w:rPr>
          <w:highlight w:val="yellow"/>
        </w:rPr>
      </w:pPr>
    </w:p>
    <w:p w:rsidR="002C7E32" w:rsidRPr="00962841" w:rsidRDefault="002C7E32" w:rsidP="00EE3CF1">
      <w:pPr>
        <w:ind w:left="2124"/>
        <w:jc w:val="center"/>
        <w:rPr>
          <w:highlight w:val="yellow"/>
        </w:rPr>
      </w:pPr>
    </w:p>
    <w:p w:rsidR="002C7E32" w:rsidRPr="00962841" w:rsidRDefault="002C7E32" w:rsidP="00EE3CF1">
      <w:pPr>
        <w:ind w:left="2124"/>
        <w:jc w:val="center"/>
        <w:rPr>
          <w:highlight w:val="yellow"/>
        </w:rPr>
      </w:pPr>
    </w:p>
    <w:p w:rsidR="002C7E32" w:rsidRPr="00962841" w:rsidRDefault="002C7E32" w:rsidP="00EE3CF1">
      <w:pPr>
        <w:ind w:left="2124"/>
        <w:jc w:val="center"/>
        <w:rPr>
          <w:highlight w:val="yellow"/>
        </w:rPr>
      </w:pPr>
    </w:p>
    <w:p w:rsidR="002C7E32" w:rsidRPr="00962841" w:rsidRDefault="002C7E32" w:rsidP="00EE3CF1">
      <w:pPr>
        <w:ind w:firstLine="851"/>
        <w:rPr>
          <w:highlight w:val="yellow"/>
        </w:rPr>
      </w:pPr>
    </w:p>
    <w:p w:rsidR="002C7E32" w:rsidRPr="00C07785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C07785">
        <w:rPr>
          <w:b/>
          <w:sz w:val="28"/>
          <w:szCs w:val="28"/>
        </w:rPr>
        <w:t>ПРЕДСТАВЛЕНИЕ</w:t>
      </w:r>
    </w:p>
    <w:p w:rsidR="002C7E32" w:rsidRPr="00C07785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2C7E32" w:rsidRPr="00C07785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</w:pPr>
    </w:p>
    <w:p w:rsidR="002C7E32" w:rsidRPr="00C07785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C07785">
        <w:t xml:space="preserve">от </w:t>
      </w:r>
      <w:r w:rsidRPr="00C07785">
        <w:rPr>
          <w:spacing w:val="-14"/>
          <w:sz w:val="28"/>
          <w:szCs w:val="28"/>
        </w:rPr>
        <w:t>"____" __________20___ г.                                                            № ________</w:t>
      </w:r>
    </w:p>
    <w:p w:rsidR="002C7E32" w:rsidRPr="00962841" w:rsidRDefault="002C7E32" w:rsidP="00EE3CF1">
      <w:pPr>
        <w:ind w:firstLine="851"/>
        <w:jc w:val="both"/>
        <w:rPr>
          <w:spacing w:val="-14"/>
          <w:sz w:val="28"/>
          <w:szCs w:val="28"/>
          <w:highlight w:val="yellow"/>
        </w:rPr>
      </w:pPr>
    </w:p>
    <w:p w:rsidR="002C7E32" w:rsidRPr="00625786" w:rsidRDefault="002C7E32" w:rsidP="00EE3CF1">
      <w:pPr>
        <w:ind w:firstLine="851"/>
        <w:jc w:val="both"/>
        <w:rPr>
          <w:sz w:val="28"/>
          <w:szCs w:val="28"/>
        </w:rPr>
      </w:pPr>
      <w:r w:rsidRPr="00625786">
        <w:rPr>
          <w:spacing w:val="-14"/>
          <w:sz w:val="28"/>
          <w:szCs w:val="28"/>
        </w:rPr>
        <w:t xml:space="preserve">В соответствии с разделом 3 Положения о Контрольно-счётной палате </w:t>
      </w:r>
      <w:r w:rsidRPr="00625786">
        <w:rPr>
          <w:sz w:val="28"/>
          <w:szCs w:val="28"/>
        </w:rPr>
        <w:t>муниципал</w:t>
      </w:r>
      <w:r w:rsidRPr="00625786">
        <w:rPr>
          <w:sz w:val="28"/>
          <w:szCs w:val="28"/>
        </w:rPr>
        <w:t>ь</w:t>
      </w:r>
      <w:r w:rsidRPr="00625786">
        <w:rPr>
          <w:sz w:val="28"/>
          <w:szCs w:val="28"/>
        </w:rPr>
        <w:t>ного образования Щербиновский район</w:t>
      </w:r>
      <w:r w:rsidRPr="00625786">
        <w:rPr>
          <w:spacing w:val="-14"/>
          <w:sz w:val="28"/>
          <w:szCs w:val="28"/>
        </w:rPr>
        <w:t xml:space="preserve">, утвержденного решением Совета </w:t>
      </w:r>
      <w:r w:rsidRPr="00625786">
        <w:rPr>
          <w:sz w:val="28"/>
          <w:szCs w:val="28"/>
        </w:rPr>
        <w:t>муниципал</w:t>
      </w:r>
      <w:r w:rsidRPr="00625786">
        <w:rPr>
          <w:sz w:val="28"/>
          <w:szCs w:val="28"/>
        </w:rPr>
        <w:t>ь</w:t>
      </w:r>
      <w:r w:rsidRPr="00625786">
        <w:rPr>
          <w:sz w:val="28"/>
          <w:szCs w:val="28"/>
        </w:rPr>
        <w:t xml:space="preserve">ного образования Щербиновский район </w:t>
      </w:r>
      <w:r w:rsidRPr="00625786">
        <w:rPr>
          <w:spacing w:val="-14"/>
          <w:sz w:val="28"/>
          <w:szCs w:val="28"/>
        </w:rPr>
        <w:t xml:space="preserve">от 28.02.2012 года №2 « О Контрольно-счетной палате муниципального образования Щербиновский район», планом работы Контрольно-счётной палаты </w:t>
      </w:r>
      <w:r w:rsidRPr="00625786">
        <w:rPr>
          <w:sz w:val="28"/>
          <w:szCs w:val="28"/>
        </w:rPr>
        <w:t xml:space="preserve">муниципального образования Щербиновский район </w:t>
      </w:r>
      <w:r w:rsidRPr="00625786">
        <w:rPr>
          <w:spacing w:val="-14"/>
          <w:sz w:val="28"/>
          <w:szCs w:val="28"/>
        </w:rPr>
        <w:t>на 20  год, утве</w:t>
      </w:r>
      <w:r w:rsidRPr="00625786">
        <w:rPr>
          <w:spacing w:val="-14"/>
          <w:sz w:val="28"/>
          <w:szCs w:val="28"/>
        </w:rPr>
        <w:t>р</w:t>
      </w:r>
      <w:r w:rsidRPr="00625786">
        <w:rPr>
          <w:spacing w:val="-14"/>
          <w:sz w:val="28"/>
          <w:szCs w:val="28"/>
        </w:rPr>
        <w:t xml:space="preserve">жденным  распоряжением </w:t>
      </w:r>
      <w:r w:rsidRPr="00625786">
        <w:rPr>
          <w:sz w:val="28"/>
          <w:szCs w:val="28"/>
        </w:rPr>
        <w:t xml:space="preserve">председателя Контрольно-счетной палаты </w:t>
      </w:r>
      <w:r w:rsidRPr="00625786">
        <w:rPr>
          <w:spacing w:val="-14"/>
          <w:sz w:val="28"/>
          <w:szCs w:val="28"/>
        </w:rPr>
        <w:t xml:space="preserve">муниципального образования Щербиновский район от   № , Контрольно-счётной палатой </w:t>
      </w:r>
      <w:r w:rsidRPr="00625786">
        <w:rPr>
          <w:sz w:val="28"/>
          <w:szCs w:val="28"/>
        </w:rPr>
        <w:t xml:space="preserve">муниципального образования Щербиновский район </w:t>
      </w:r>
      <w:r w:rsidRPr="00625786">
        <w:rPr>
          <w:spacing w:val="-14"/>
          <w:sz w:val="28"/>
          <w:szCs w:val="28"/>
        </w:rPr>
        <w:t>проведено контрольное мероприятие</w:t>
      </w:r>
    </w:p>
    <w:p w:rsidR="002C7E32" w:rsidRPr="00E0577E" w:rsidRDefault="002C7E32" w:rsidP="00E0577E">
      <w:pPr>
        <w:jc w:val="both"/>
        <w:rPr>
          <w:spacing w:val="-14"/>
          <w:sz w:val="28"/>
          <w:szCs w:val="28"/>
        </w:rPr>
      </w:pPr>
      <w:r w:rsidRPr="00E0577E">
        <w:rPr>
          <w:spacing w:val="-14"/>
          <w:sz w:val="28"/>
          <w:szCs w:val="28"/>
        </w:rPr>
        <w:t>________________________________________________________________________________</w:t>
      </w:r>
    </w:p>
    <w:p w:rsidR="002C7E32" w:rsidRPr="00E0577E" w:rsidRDefault="002C7E32" w:rsidP="00E0577E">
      <w:pPr>
        <w:jc w:val="both"/>
        <w:rPr>
          <w:spacing w:val="-14"/>
          <w:sz w:val="28"/>
          <w:szCs w:val="28"/>
        </w:rPr>
      </w:pPr>
      <w:r w:rsidRPr="00E0577E">
        <w:rPr>
          <w:spacing w:val="-14"/>
          <w:sz w:val="28"/>
          <w:szCs w:val="28"/>
        </w:rPr>
        <w:t>________________________________________________________________________________</w:t>
      </w:r>
    </w:p>
    <w:p w:rsidR="002C7E32" w:rsidRPr="00E0577E" w:rsidRDefault="002C7E32" w:rsidP="00EE3CF1">
      <w:pPr>
        <w:ind w:firstLine="851"/>
        <w:jc w:val="center"/>
        <w:rPr>
          <w:spacing w:val="-14"/>
        </w:rPr>
      </w:pPr>
      <w:r w:rsidRPr="00E0577E">
        <w:rPr>
          <w:spacing w:val="-14"/>
        </w:rPr>
        <w:t>(наименование контрольного мероприятия, объект (объекты) проверки)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за период с "___" ____________ 20___ г. по "____" ____________ 20___ г.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Проверка проведена с "___" ____________ 20___ г. по "____" __________ 20___ г.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По результатам проверки оформлен акт от "___" __________ 20___ г.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В результате проверки выявлено: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1. _____________________________________________________________________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2. _____________________________________________________________________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3. _____________________________________________________________________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(Пункты 1, 2, 3 и т.д. - конкретные нарушения, выявленные в результате проверки)</w:t>
      </w:r>
    </w:p>
    <w:p w:rsidR="002C7E32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В целях устранения выявленных нарушений, руководствуясь статьей 16 Федерального закона № 6 – ФЗ, пунктом 15.1 раздела 15 положения о Контрольно-счётной палате  муниц</w:t>
      </w:r>
      <w:r w:rsidRPr="00731A77">
        <w:rPr>
          <w:spacing w:val="-14"/>
          <w:sz w:val="28"/>
          <w:szCs w:val="28"/>
        </w:rPr>
        <w:t>и</w:t>
      </w:r>
      <w:r w:rsidRPr="00731A77">
        <w:rPr>
          <w:spacing w:val="-14"/>
          <w:sz w:val="28"/>
          <w:szCs w:val="28"/>
        </w:rPr>
        <w:t>пального образования Щербиновский район, утвержденного решением Совета  муниципал</w:t>
      </w:r>
      <w:r w:rsidRPr="00731A77">
        <w:rPr>
          <w:spacing w:val="-14"/>
          <w:sz w:val="28"/>
          <w:szCs w:val="28"/>
        </w:rPr>
        <w:t>ь</w:t>
      </w:r>
      <w:r w:rsidRPr="00731A77">
        <w:rPr>
          <w:spacing w:val="-14"/>
          <w:sz w:val="28"/>
          <w:szCs w:val="28"/>
        </w:rPr>
        <w:t xml:space="preserve">ного образования Щербиновский район от 28.02.2012 года №2 « О Контрольно-счетной палате муниципального образования Щербиновский район», </w:t>
      </w:r>
    </w:p>
    <w:p w:rsidR="002C7E32" w:rsidRDefault="002C7E32" w:rsidP="00731A77">
      <w:pPr>
        <w:ind w:firstLine="851"/>
        <w:jc w:val="center"/>
        <w:rPr>
          <w:b/>
          <w:spacing w:val="-14"/>
          <w:sz w:val="28"/>
          <w:szCs w:val="28"/>
        </w:rPr>
      </w:pPr>
    </w:p>
    <w:p w:rsidR="002C7E32" w:rsidRDefault="002C7E32" w:rsidP="00731A77">
      <w:pPr>
        <w:ind w:firstLine="851"/>
        <w:jc w:val="center"/>
        <w:rPr>
          <w:b/>
          <w:spacing w:val="-14"/>
          <w:sz w:val="28"/>
          <w:szCs w:val="28"/>
        </w:rPr>
      </w:pPr>
      <w:r w:rsidRPr="00731A77">
        <w:rPr>
          <w:b/>
          <w:spacing w:val="-14"/>
          <w:sz w:val="28"/>
          <w:szCs w:val="28"/>
        </w:rPr>
        <w:t>ПРЕДЛАГАЮ:</w:t>
      </w:r>
    </w:p>
    <w:p w:rsidR="002C7E32" w:rsidRPr="00731A77" w:rsidRDefault="002C7E32" w:rsidP="00731A77">
      <w:pPr>
        <w:ind w:firstLine="851"/>
        <w:jc w:val="center"/>
        <w:rPr>
          <w:b/>
          <w:spacing w:val="-14"/>
          <w:sz w:val="28"/>
          <w:szCs w:val="28"/>
        </w:rPr>
      </w:pPr>
    </w:p>
    <w:p w:rsidR="002C7E32" w:rsidRPr="00731A77" w:rsidRDefault="002C7E32" w:rsidP="00731A77">
      <w:pPr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_______________________________________________________________________________</w:t>
      </w:r>
    </w:p>
    <w:p w:rsidR="002C7E32" w:rsidRPr="00731A77" w:rsidRDefault="002C7E32" w:rsidP="00EE3CF1">
      <w:pPr>
        <w:ind w:firstLine="851"/>
        <w:jc w:val="center"/>
        <w:rPr>
          <w:spacing w:val="-14"/>
        </w:rPr>
      </w:pPr>
      <w:r w:rsidRPr="00731A77">
        <w:rPr>
          <w:spacing w:val="-14"/>
        </w:rPr>
        <w:t>(указываются Ф.И.О должностного лица, в отношении которого выносится представление,</w:t>
      </w:r>
    </w:p>
    <w:p w:rsidR="002C7E32" w:rsidRPr="00731A77" w:rsidRDefault="002C7E32" w:rsidP="00731A77">
      <w:pPr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_______________________________________________________________________________</w:t>
      </w:r>
    </w:p>
    <w:p w:rsidR="002C7E32" w:rsidRPr="00731A77" w:rsidRDefault="002C7E32" w:rsidP="00EE3CF1">
      <w:pPr>
        <w:ind w:firstLine="851"/>
        <w:jc w:val="center"/>
        <w:rPr>
          <w:spacing w:val="-14"/>
        </w:rPr>
      </w:pPr>
      <w:r w:rsidRPr="00731A77">
        <w:rPr>
          <w:spacing w:val="-14"/>
        </w:rPr>
        <w:t>конкретные меры, принятие которых необходимо для устранения выявленных нарушений)</w:t>
      </w:r>
    </w:p>
    <w:p w:rsidR="002C7E32" w:rsidRPr="00962841" w:rsidRDefault="002C7E32" w:rsidP="00731A77">
      <w:pPr>
        <w:jc w:val="both"/>
        <w:rPr>
          <w:spacing w:val="-14"/>
          <w:sz w:val="28"/>
          <w:szCs w:val="28"/>
          <w:highlight w:val="yellow"/>
        </w:rPr>
      </w:pPr>
      <w:r w:rsidRPr="00731A77">
        <w:rPr>
          <w:spacing w:val="-14"/>
          <w:sz w:val="28"/>
          <w:szCs w:val="28"/>
        </w:rPr>
        <w:t>_______________________________________________________________________________</w:t>
      </w:r>
    </w:p>
    <w:p w:rsidR="002C7E32" w:rsidRPr="00465C94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465C94">
        <w:rPr>
          <w:spacing w:val="-14"/>
          <w:sz w:val="28"/>
          <w:szCs w:val="28"/>
        </w:rPr>
        <w:t>О результатах рассмотрения настоящего представления и принятых мерах необходимо направить информацию с приложением соответствующих документов в Контрольно-счётную палату муниципального образования Щербиновский район , в срок до _______________ 20___ года.</w:t>
      </w:r>
    </w:p>
    <w:p w:rsidR="002C7E32" w:rsidRPr="00962841" w:rsidRDefault="002C7E32" w:rsidP="00EE3CF1">
      <w:pPr>
        <w:ind w:firstLine="851"/>
        <w:jc w:val="both"/>
        <w:rPr>
          <w:spacing w:val="-14"/>
          <w:sz w:val="28"/>
          <w:szCs w:val="28"/>
          <w:highlight w:val="yellow"/>
        </w:rPr>
      </w:pPr>
    </w:p>
    <w:p w:rsidR="002C7E32" w:rsidRPr="00731A77" w:rsidRDefault="002C7E32" w:rsidP="00EE3CF1">
      <w:pPr>
        <w:ind w:firstLine="851"/>
        <w:rPr>
          <w:sz w:val="28"/>
          <w:szCs w:val="28"/>
        </w:rPr>
      </w:pPr>
      <w:r w:rsidRPr="00731A77">
        <w:rPr>
          <w:sz w:val="28"/>
          <w:szCs w:val="28"/>
        </w:rPr>
        <w:t>Председатель</w:t>
      </w:r>
    </w:p>
    <w:p w:rsidR="002C7E32" w:rsidRPr="00731A77" w:rsidRDefault="002C7E32" w:rsidP="00EE3CF1">
      <w:pPr>
        <w:ind w:firstLine="851"/>
        <w:rPr>
          <w:sz w:val="28"/>
          <w:szCs w:val="28"/>
        </w:rPr>
      </w:pPr>
      <w:r w:rsidRPr="00731A77">
        <w:rPr>
          <w:sz w:val="28"/>
          <w:szCs w:val="28"/>
        </w:rPr>
        <w:t xml:space="preserve">Контрольно-счетной палаты </w:t>
      </w:r>
    </w:p>
    <w:p w:rsidR="002C7E32" w:rsidRPr="00731A77" w:rsidRDefault="002C7E32" w:rsidP="00EE3CF1">
      <w:pPr>
        <w:ind w:firstLine="851"/>
        <w:rPr>
          <w:sz w:val="28"/>
          <w:szCs w:val="28"/>
        </w:rPr>
      </w:pPr>
      <w:r w:rsidRPr="00731A77">
        <w:rPr>
          <w:sz w:val="28"/>
          <w:szCs w:val="28"/>
        </w:rPr>
        <w:t xml:space="preserve">муниципального образования </w:t>
      </w:r>
    </w:p>
    <w:p w:rsidR="002C7E32" w:rsidRPr="00731A77" w:rsidRDefault="002C7E32" w:rsidP="00EE3CF1">
      <w:pPr>
        <w:ind w:firstLine="851"/>
      </w:pPr>
      <w:r w:rsidRPr="00731A77">
        <w:rPr>
          <w:sz w:val="28"/>
          <w:szCs w:val="28"/>
        </w:rPr>
        <w:t>Щербиновский район</w:t>
      </w:r>
      <w:r w:rsidRPr="00731A77">
        <w:rPr>
          <w:rFonts w:ascii="Arial" w:hAnsi="Arial" w:cs="Arial"/>
          <w:b/>
          <w:bCs/>
        </w:rPr>
        <w:t xml:space="preserve">                            </w:t>
      </w:r>
      <w:r w:rsidRPr="00731A77">
        <w:rPr>
          <w:b/>
          <w:bCs/>
        </w:rPr>
        <w:t>_______________               _______________</w:t>
      </w:r>
    </w:p>
    <w:p w:rsidR="002C7E32" w:rsidRPr="00731A77" w:rsidRDefault="002C7E32" w:rsidP="00EE3CF1">
      <w:pPr>
        <w:ind w:firstLine="851"/>
      </w:pPr>
      <w:r w:rsidRPr="00731A77">
        <w:t xml:space="preserve">                                                                                                  (подпись)                            (инициалы, фамилия)</w:t>
      </w:r>
    </w:p>
    <w:p w:rsidR="002C7E32" w:rsidRPr="00731A77" w:rsidRDefault="002C7E32" w:rsidP="00EE3CF1">
      <w:pPr>
        <w:ind w:firstLine="851"/>
      </w:pPr>
      <w:r w:rsidRPr="00731A77">
        <w:t>МП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Экземпляр представления на _____ листах получил: __________________________ _______________________________________________________________________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_______________________________________________________________________</w:t>
      </w:r>
    </w:p>
    <w:p w:rsidR="002C7E32" w:rsidRPr="00731A77" w:rsidRDefault="002C7E32" w:rsidP="00EE3CF1">
      <w:pPr>
        <w:ind w:firstLine="851"/>
        <w:jc w:val="center"/>
        <w:rPr>
          <w:spacing w:val="-14"/>
        </w:rPr>
      </w:pPr>
      <w:r w:rsidRPr="00731A77">
        <w:rPr>
          <w:spacing w:val="-14"/>
        </w:rPr>
        <w:t>(должность и Ф.И.О., наименование организации)</w:t>
      </w:r>
    </w:p>
    <w:p w:rsidR="002C7E32" w:rsidRPr="00731A77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731A77">
        <w:rPr>
          <w:spacing w:val="-14"/>
          <w:sz w:val="28"/>
          <w:szCs w:val="28"/>
        </w:rPr>
        <w:t>__________________________ _____________________</w:t>
      </w:r>
    </w:p>
    <w:p w:rsidR="002C7E32" w:rsidRPr="00731A77" w:rsidRDefault="002C7E32" w:rsidP="00EE3CF1">
      <w:pPr>
        <w:ind w:firstLine="851"/>
        <w:jc w:val="both"/>
        <w:rPr>
          <w:spacing w:val="-14"/>
        </w:rPr>
      </w:pPr>
      <w:r w:rsidRPr="00731A77">
        <w:rPr>
          <w:spacing w:val="-14"/>
        </w:rPr>
        <w:t xml:space="preserve">            (дата)                                                                                                   (подпись)</w:t>
      </w:r>
    </w:p>
    <w:p w:rsidR="002C7E32" w:rsidRPr="00731A77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</w:pPr>
    </w:p>
    <w:p w:rsidR="002C7E32" w:rsidRPr="00962841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right"/>
        <w:rPr>
          <w:highlight w:val="yellow"/>
        </w:rPr>
      </w:pPr>
    </w:p>
    <w:p w:rsidR="002C7E32" w:rsidRPr="00962841" w:rsidRDefault="002C7E32" w:rsidP="00EE3CF1">
      <w:pPr>
        <w:ind w:firstLine="851"/>
        <w:rPr>
          <w:i/>
          <w:highlight w:val="yellow"/>
        </w:rPr>
      </w:pPr>
    </w:p>
    <w:p w:rsidR="002C7E32" w:rsidRPr="00962841" w:rsidRDefault="002C7E32" w:rsidP="00EE3CF1">
      <w:pPr>
        <w:ind w:firstLine="851"/>
        <w:rPr>
          <w:i/>
          <w:highlight w:val="yellow"/>
        </w:rPr>
      </w:pPr>
    </w:p>
    <w:p w:rsidR="002C7E32" w:rsidRPr="00962841" w:rsidRDefault="002C7E32" w:rsidP="00EE3CF1">
      <w:pPr>
        <w:ind w:firstLine="851"/>
        <w:rPr>
          <w:i/>
          <w:highlight w:val="yellow"/>
        </w:rPr>
        <w:sectPr w:rsidR="002C7E32" w:rsidRPr="00962841" w:rsidSect="00EE3CF1">
          <w:pgSz w:w="11907" w:h="16840" w:code="9"/>
          <w:pgMar w:top="1134" w:right="851" w:bottom="1134" w:left="851" w:header="709" w:footer="709" w:gutter="0"/>
          <w:pgNumType w:start="1"/>
          <w:cols w:space="60"/>
          <w:noEndnote/>
          <w:titlePg/>
        </w:sectPr>
      </w:pPr>
    </w:p>
    <w:p w:rsidR="002C7E32" w:rsidRPr="001E5AFF" w:rsidRDefault="002C7E32" w:rsidP="00EE3CF1">
      <w:pPr>
        <w:ind w:left="4670" w:firstLine="851"/>
        <w:jc w:val="center"/>
        <w:rPr>
          <w:sz w:val="28"/>
          <w:szCs w:val="28"/>
        </w:rPr>
      </w:pPr>
      <w:r w:rsidRPr="001E5AFF">
        <w:rPr>
          <w:sz w:val="28"/>
          <w:szCs w:val="28"/>
        </w:rPr>
        <w:t>Приложение № 19</w:t>
      </w:r>
    </w:p>
    <w:p w:rsidR="002C7E32" w:rsidRPr="001E5AFF" w:rsidRDefault="002C7E32" w:rsidP="00EE3CF1">
      <w:pPr>
        <w:ind w:left="5521" w:firstLine="143"/>
        <w:jc w:val="center"/>
        <w:rPr>
          <w:sz w:val="28"/>
          <w:szCs w:val="28"/>
        </w:rPr>
      </w:pPr>
      <w:r w:rsidRPr="001E5AFF">
        <w:rPr>
          <w:sz w:val="28"/>
          <w:szCs w:val="28"/>
        </w:rPr>
        <w:t>к регламенту Контрольно-счётной</w:t>
      </w:r>
    </w:p>
    <w:p w:rsidR="002C7E32" w:rsidRPr="001E5AFF" w:rsidRDefault="002C7E32" w:rsidP="00EE3CF1">
      <w:pPr>
        <w:ind w:left="4813" w:firstLine="851"/>
        <w:jc w:val="center"/>
        <w:rPr>
          <w:sz w:val="28"/>
          <w:szCs w:val="28"/>
        </w:rPr>
      </w:pPr>
      <w:r w:rsidRPr="001E5AFF">
        <w:rPr>
          <w:sz w:val="28"/>
          <w:szCs w:val="28"/>
        </w:rPr>
        <w:t>палаты муниципального образования</w:t>
      </w:r>
    </w:p>
    <w:p w:rsidR="002C7E32" w:rsidRPr="001E5AFF" w:rsidRDefault="002C7E32" w:rsidP="00EE3CF1">
      <w:pPr>
        <w:ind w:left="4813" w:firstLine="851"/>
        <w:jc w:val="center"/>
        <w:rPr>
          <w:sz w:val="28"/>
          <w:szCs w:val="28"/>
        </w:rPr>
      </w:pPr>
      <w:r w:rsidRPr="001E5AFF">
        <w:rPr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left="4813" w:firstLine="851"/>
        <w:jc w:val="center"/>
        <w:rPr>
          <w:sz w:val="28"/>
          <w:szCs w:val="28"/>
          <w:highlight w:val="yellow"/>
        </w:rPr>
      </w:pPr>
    </w:p>
    <w:p w:rsidR="002C7E32" w:rsidRPr="001E5AFF" w:rsidRDefault="002C7E32" w:rsidP="00EE3CF1">
      <w:pPr>
        <w:ind w:firstLine="851"/>
        <w:rPr>
          <w:spacing w:val="-14"/>
          <w:sz w:val="28"/>
          <w:szCs w:val="28"/>
        </w:rPr>
      </w:pPr>
      <w:r w:rsidRPr="001E5AFF">
        <w:rPr>
          <w:sz w:val="28"/>
          <w:szCs w:val="28"/>
        </w:rPr>
        <w:t>ОБРАЗЕЦ</w:t>
      </w:r>
      <w:r w:rsidRPr="001E5AFF">
        <w:rPr>
          <w:spacing w:val="-14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2C7E32" w:rsidRPr="001E5AFF" w:rsidRDefault="002C7E32" w:rsidP="00EE3CF1">
      <w:pPr>
        <w:ind w:firstLine="851"/>
        <w:rPr>
          <w:spacing w:val="-14"/>
          <w:sz w:val="28"/>
          <w:szCs w:val="28"/>
        </w:rPr>
      </w:pPr>
    </w:p>
    <w:p w:rsidR="002C7E32" w:rsidRPr="001E5AFF" w:rsidRDefault="002C7E32" w:rsidP="00EE3CF1">
      <w:pPr>
        <w:ind w:firstLine="851"/>
        <w:rPr>
          <w:spacing w:val="-14"/>
          <w:sz w:val="28"/>
          <w:szCs w:val="28"/>
        </w:rPr>
      </w:pPr>
    </w:p>
    <w:p w:rsidR="002C7E32" w:rsidRPr="001E5AFF" w:rsidRDefault="002C7E32" w:rsidP="00EE3CF1">
      <w:pPr>
        <w:ind w:firstLine="851"/>
        <w:jc w:val="center"/>
        <w:rPr>
          <w:i/>
          <w:iCs/>
        </w:rPr>
      </w:pPr>
      <w:r w:rsidRPr="001E5AFF">
        <w:rPr>
          <w:i/>
          <w:iCs/>
        </w:rPr>
        <w:t>На общем бланке КСП</w:t>
      </w:r>
    </w:p>
    <w:p w:rsidR="002C7E32" w:rsidRPr="001E5AFF" w:rsidRDefault="002C7E32" w:rsidP="00EE3CF1">
      <w:pPr>
        <w:ind w:firstLine="851"/>
        <w:rPr>
          <w:spacing w:val="-14"/>
          <w:sz w:val="28"/>
          <w:szCs w:val="28"/>
        </w:rPr>
      </w:pPr>
    </w:p>
    <w:p w:rsidR="002C7E32" w:rsidRPr="001E5AFF" w:rsidRDefault="002C7E32" w:rsidP="00EE3CF1">
      <w:pPr>
        <w:ind w:firstLine="851"/>
        <w:jc w:val="right"/>
      </w:pPr>
    </w:p>
    <w:p w:rsidR="002C7E32" w:rsidRPr="001E5AFF" w:rsidRDefault="002C7E32" w:rsidP="00EE3CF1">
      <w:pPr>
        <w:ind w:firstLine="851"/>
        <w:jc w:val="right"/>
      </w:pPr>
      <w:r w:rsidRPr="001E5AFF">
        <w:t xml:space="preserve">                                                                                                                                        ________________________________________________</w:t>
      </w:r>
    </w:p>
    <w:p w:rsidR="002C7E32" w:rsidRPr="001E5AFF" w:rsidRDefault="002C7E32" w:rsidP="00EE3CF1">
      <w:pPr>
        <w:ind w:firstLine="851"/>
        <w:jc w:val="right"/>
      </w:pPr>
      <w:r w:rsidRPr="001E5AFF">
        <w:t xml:space="preserve">(должность, инициалы и фамилия </w:t>
      </w:r>
    </w:p>
    <w:p w:rsidR="002C7E32" w:rsidRPr="001E5AFF" w:rsidRDefault="002C7E32" w:rsidP="00EE3CF1">
      <w:pPr>
        <w:ind w:firstLine="851"/>
        <w:jc w:val="right"/>
      </w:pPr>
      <w:r w:rsidRPr="001E5AFF">
        <w:t>руководителя проверяемого объекта</w:t>
      </w:r>
    </w:p>
    <w:p w:rsidR="002C7E32" w:rsidRPr="001E5AFF" w:rsidRDefault="002C7E32" w:rsidP="00EE3CF1">
      <w:pPr>
        <w:ind w:firstLine="851"/>
        <w:jc w:val="right"/>
      </w:pPr>
    </w:p>
    <w:p w:rsidR="002C7E32" w:rsidRPr="001E5AFF" w:rsidRDefault="002C7E32" w:rsidP="00EE3CF1">
      <w:pPr>
        <w:ind w:firstLine="851"/>
        <w:jc w:val="right"/>
      </w:pPr>
    </w:p>
    <w:p w:rsidR="002C7E32" w:rsidRPr="001E5AFF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1E5AFF">
        <w:rPr>
          <w:b/>
          <w:sz w:val="28"/>
          <w:szCs w:val="28"/>
        </w:rPr>
        <w:t>ПРЕДПИСАНИЕ</w:t>
      </w:r>
    </w:p>
    <w:p w:rsidR="002C7E32" w:rsidRPr="001E5AFF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2C7E32" w:rsidRPr="001E5AFF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E5AFF">
        <w:rPr>
          <w:sz w:val="28"/>
          <w:szCs w:val="28"/>
        </w:rPr>
        <w:t>«_____» _________ 20___года                                                     № ________</w:t>
      </w:r>
    </w:p>
    <w:p w:rsidR="002C7E32" w:rsidRPr="001E5AFF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C7E32" w:rsidRPr="001E5AFF" w:rsidRDefault="002C7E32" w:rsidP="00EE3CF1">
      <w:pPr>
        <w:ind w:firstLine="851"/>
        <w:jc w:val="both"/>
        <w:rPr>
          <w:sz w:val="28"/>
          <w:szCs w:val="28"/>
        </w:rPr>
      </w:pPr>
      <w:r w:rsidRPr="001E5AFF">
        <w:rPr>
          <w:spacing w:val="-14"/>
          <w:sz w:val="28"/>
          <w:szCs w:val="28"/>
        </w:rPr>
        <w:t xml:space="preserve">   В соответствии с планом работы Контрольно-счётной палаты </w:t>
      </w:r>
      <w:r w:rsidRPr="001E5AFF">
        <w:rPr>
          <w:sz w:val="28"/>
          <w:szCs w:val="28"/>
        </w:rPr>
        <w:t>муниципального о</w:t>
      </w:r>
      <w:r w:rsidRPr="001E5AFF">
        <w:rPr>
          <w:sz w:val="28"/>
          <w:szCs w:val="28"/>
        </w:rPr>
        <w:t>б</w:t>
      </w:r>
      <w:r w:rsidRPr="001E5AFF">
        <w:rPr>
          <w:sz w:val="28"/>
          <w:szCs w:val="28"/>
        </w:rPr>
        <w:t xml:space="preserve">разования Щербиновский район </w:t>
      </w:r>
      <w:r w:rsidRPr="001E5AFF">
        <w:rPr>
          <w:spacing w:val="-14"/>
          <w:sz w:val="28"/>
          <w:szCs w:val="28"/>
        </w:rPr>
        <w:t xml:space="preserve">на 20  год, утвержденным распоряжением председателя Контрольно-счетной палаты муниципального образования Щербиновский район от ______ №____, Контрольно-счётной палатой </w:t>
      </w:r>
      <w:r w:rsidRPr="001E5AFF">
        <w:rPr>
          <w:sz w:val="28"/>
          <w:szCs w:val="28"/>
        </w:rPr>
        <w:t>муниципального образования Щербиновский ра</w:t>
      </w:r>
      <w:r w:rsidRPr="001E5AFF">
        <w:rPr>
          <w:sz w:val="28"/>
          <w:szCs w:val="28"/>
        </w:rPr>
        <w:t>й</w:t>
      </w:r>
      <w:r w:rsidRPr="001E5AFF">
        <w:rPr>
          <w:sz w:val="28"/>
          <w:szCs w:val="28"/>
        </w:rPr>
        <w:t>он проведено контрольное мероприятие</w:t>
      </w:r>
    </w:p>
    <w:p w:rsidR="002C7E32" w:rsidRPr="00BC16DB" w:rsidRDefault="002C7E32" w:rsidP="00BC16DB">
      <w:pPr>
        <w:jc w:val="both"/>
        <w:rPr>
          <w:sz w:val="28"/>
          <w:szCs w:val="28"/>
        </w:rPr>
      </w:pPr>
      <w:r w:rsidRPr="00BC16DB">
        <w:rPr>
          <w:sz w:val="28"/>
          <w:szCs w:val="28"/>
        </w:rPr>
        <w:t>________________________________________________________________________</w:t>
      </w:r>
    </w:p>
    <w:p w:rsidR="002C7E32" w:rsidRPr="00BC16DB" w:rsidRDefault="002C7E32" w:rsidP="00BC16DB">
      <w:pPr>
        <w:jc w:val="both"/>
        <w:rPr>
          <w:spacing w:val="-14"/>
          <w:sz w:val="28"/>
          <w:szCs w:val="28"/>
        </w:rPr>
      </w:pPr>
      <w:r w:rsidRPr="00BC16DB">
        <w:rPr>
          <w:spacing w:val="-14"/>
          <w:sz w:val="28"/>
          <w:szCs w:val="28"/>
        </w:rPr>
        <w:t>_______________________________________________________________________________</w:t>
      </w:r>
    </w:p>
    <w:p w:rsidR="002C7E32" w:rsidRPr="00BC16DB" w:rsidRDefault="002C7E32" w:rsidP="00EE3CF1">
      <w:pPr>
        <w:ind w:firstLine="851"/>
        <w:jc w:val="both"/>
        <w:rPr>
          <w:spacing w:val="-14"/>
        </w:rPr>
      </w:pPr>
      <w:r w:rsidRPr="00BC16DB">
        <w:rPr>
          <w:spacing w:val="-14"/>
        </w:rPr>
        <w:t>(наименование контрольного мероприятия, объект (объекты) проверки)</w:t>
      </w:r>
    </w:p>
    <w:p w:rsidR="002C7E32" w:rsidRPr="0041008E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41008E">
        <w:rPr>
          <w:spacing w:val="-14"/>
          <w:sz w:val="28"/>
          <w:szCs w:val="28"/>
        </w:rPr>
        <w:t>за период с "___" ____________ 20___ г. по "____" ____________ 20___ г.</w:t>
      </w:r>
    </w:p>
    <w:p w:rsidR="002C7E32" w:rsidRPr="0041008E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41008E">
        <w:rPr>
          <w:spacing w:val="-14"/>
          <w:sz w:val="28"/>
          <w:szCs w:val="28"/>
        </w:rPr>
        <w:t>Контрольное мероприятие проведено с "___" __________ 20___ г. по "____" ________ 20___ г.</w:t>
      </w:r>
    </w:p>
    <w:p w:rsidR="002C7E32" w:rsidRPr="00A041C1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A041C1">
        <w:rPr>
          <w:spacing w:val="-14"/>
          <w:sz w:val="28"/>
          <w:szCs w:val="28"/>
        </w:rPr>
        <w:t>По результатам контрольного мероприятия установлено следующее:</w:t>
      </w:r>
    </w:p>
    <w:p w:rsidR="002C7E32" w:rsidRPr="00CF7E76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CF7E76">
        <w:rPr>
          <w:spacing w:val="-14"/>
          <w:sz w:val="28"/>
          <w:szCs w:val="28"/>
        </w:rPr>
        <w:t>(Указываются и (или) описываются (при наличии) вскрытые факты нарушений зак</w:t>
      </w:r>
      <w:r w:rsidRPr="00CF7E76">
        <w:rPr>
          <w:spacing w:val="-14"/>
          <w:sz w:val="28"/>
          <w:szCs w:val="28"/>
        </w:rPr>
        <w:t>о</w:t>
      </w:r>
      <w:r w:rsidRPr="00CF7E76">
        <w:rPr>
          <w:spacing w:val="-14"/>
          <w:sz w:val="28"/>
          <w:szCs w:val="28"/>
        </w:rPr>
        <w:t>нодательства в деятельности проверяемого объекта (объектов) с указанием конкретных норм действующего законодательства, требования которых нарушены, фактов нецелевого или н</w:t>
      </w:r>
      <w:r w:rsidRPr="00CF7E76">
        <w:rPr>
          <w:spacing w:val="-14"/>
          <w:sz w:val="28"/>
          <w:szCs w:val="28"/>
        </w:rPr>
        <w:t>е</w:t>
      </w:r>
      <w:r w:rsidRPr="00CF7E76">
        <w:rPr>
          <w:spacing w:val="-14"/>
          <w:sz w:val="28"/>
          <w:szCs w:val="28"/>
        </w:rPr>
        <w:t>эффективного использования средств местного бюджета, с обязательной оценкой ущерба при наличии такого для местного бюджета, муниципальной собственности, с указанием конкре</w:t>
      </w:r>
      <w:r w:rsidRPr="00CF7E76">
        <w:rPr>
          <w:spacing w:val="-14"/>
          <w:sz w:val="28"/>
          <w:szCs w:val="28"/>
        </w:rPr>
        <w:t>т</w:t>
      </w:r>
      <w:r w:rsidRPr="00CF7E76">
        <w:rPr>
          <w:spacing w:val="-14"/>
          <w:sz w:val="28"/>
          <w:szCs w:val="28"/>
        </w:rPr>
        <w:t>ных должностных лиц, допустивших нарушения, о неполученных документах из числа затр</w:t>
      </w:r>
      <w:r w:rsidRPr="00CF7E76">
        <w:rPr>
          <w:spacing w:val="-14"/>
          <w:sz w:val="28"/>
          <w:szCs w:val="28"/>
        </w:rPr>
        <w:t>е</w:t>
      </w:r>
      <w:r w:rsidRPr="00CF7E76">
        <w:rPr>
          <w:spacing w:val="-14"/>
          <w:sz w:val="28"/>
          <w:szCs w:val="28"/>
        </w:rPr>
        <w:t>бованных, иных фактов препятствования работе должностных лиц КСП).</w:t>
      </w:r>
    </w:p>
    <w:p w:rsidR="002C7E32" w:rsidRDefault="002C7E32" w:rsidP="00CF7E76">
      <w:pPr>
        <w:ind w:firstLine="851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На основании</w:t>
      </w:r>
      <w:r w:rsidRPr="00731A77">
        <w:rPr>
          <w:spacing w:val="-1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статьи</w:t>
      </w:r>
      <w:r w:rsidRPr="00731A77">
        <w:rPr>
          <w:spacing w:val="-14"/>
          <w:sz w:val="28"/>
          <w:szCs w:val="28"/>
        </w:rPr>
        <w:t xml:space="preserve"> 16 Федерального закона № 6 – ФЗ</w:t>
      </w:r>
      <w:r>
        <w:rPr>
          <w:spacing w:val="-14"/>
          <w:sz w:val="28"/>
          <w:szCs w:val="28"/>
        </w:rPr>
        <w:t>,</w:t>
      </w:r>
    </w:p>
    <w:p w:rsidR="002C7E32" w:rsidRDefault="002C7E32" w:rsidP="00CF7E76">
      <w:pPr>
        <w:ind w:firstLine="851"/>
        <w:jc w:val="center"/>
        <w:rPr>
          <w:b/>
          <w:spacing w:val="-14"/>
          <w:sz w:val="28"/>
          <w:szCs w:val="28"/>
        </w:rPr>
      </w:pPr>
    </w:p>
    <w:p w:rsidR="002C7E32" w:rsidRDefault="002C7E32" w:rsidP="00CF7E76">
      <w:pPr>
        <w:ind w:firstLine="851"/>
        <w:jc w:val="center"/>
        <w:rPr>
          <w:b/>
          <w:spacing w:val="-14"/>
          <w:sz w:val="28"/>
          <w:szCs w:val="28"/>
        </w:rPr>
      </w:pPr>
    </w:p>
    <w:p w:rsidR="002C7E32" w:rsidRDefault="002C7E32" w:rsidP="00CF7E76">
      <w:pPr>
        <w:ind w:firstLine="851"/>
        <w:jc w:val="center"/>
        <w:rPr>
          <w:b/>
          <w:spacing w:val="-14"/>
          <w:sz w:val="28"/>
          <w:szCs w:val="28"/>
        </w:rPr>
      </w:pPr>
    </w:p>
    <w:p w:rsidR="002C7E32" w:rsidRPr="00CF7E76" w:rsidRDefault="002C7E32" w:rsidP="00CF7E76">
      <w:pPr>
        <w:ind w:firstLine="851"/>
        <w:jc w:val="center"/>
        <w:rPr>
          <w:b/>
          <w:spacing w:val="-14"/>
          <w:sz w:val="28"/>
          <w:szCs w:val="28"/>
        </w:rPr>
      </w:pPr>
      <w:r w:rsidRPr="00CF7E76">
        <w:rPr>
          <w:b/>
          <w:spacing w:val="-14"/>
          <w:sz w:val="28"/>
          <w:szCs w:val="28"/>
        </w:rPr>
        <w:t>Предписывается</w:t>
      </w:r>
      <w:r>
        <w:rPr>
          <w:b/>
          <w:spacing w:val="-14"/>
          <w:sz w:val="28"/>
          <w:szCs w:val="28"/>
        </w:rPr>
        <w:t>:</w:t>
      </w:r>
    </w:p>
    <w:p w:rsidR="002C7E32" w:rsidRDefault="002C7E32" w:rsidP="00EE3CF1">
      <w:pPr>
        <w:ind w:firstLine="851"/>
        <w:jc w:val="both"/>
        <w:rPr>
          <w:spacing w:val="-14"/>
          <w:sz w:val="28"/>
          <w:szCs w:val="28"/>
          <w:highlight w:val="yellow"/>
        </w:rPr>
      </w:pPr>
    </w:p>
    <w:p w:rsidR="002C7E32" w:rsidRPr="00CF7E76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CF7E76">
        <w:rPr>
          <w:spacing w:val="-14"/>
          <w:sz w:val="28"/>
          <w:szCs w:val="28"/>
        </w:rPr>
        <w:t>__________________________________________________________________________</w:t>
      </w:r>
    </w:p>
    <w:p w:rsidR="002C7E32" w:rsidRPr="00CF7E76" w:rsidRDefault="002C7E32" w:rsidP="00CF7E76">
      <w:pPr>
        <w:ind w:firstLine="851"/>
        <w:jc w:val="both"/>
        <w:rPr>
          <w:spacing w:val="-14"/>
        </w:rPr>
      </w:pPr>
      <w:r w:rsidRPr="00CF7E76">
        <w:rPr>
          <w:spacing w:val="-14"/>
          <w:sz w:val="28"/>
          <w:szCs w:val="28"/>
        </w:rPr>
        <w:t>__________________________________________________________________________</w:t>
      </w:r>
    </w:p>
    <w:p w:rsidR="002C7E32" w:rsidRPr="00CF7E76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CF7E76">
        <w:rPr>
          <w:spacing w:val="-14"/>
          <w:sz w:val="28"/>
          <w:szCs w:val="28"/>
        </w:rPr>
        <w:t>__________________________________________________________________________</w:t>
      </w:r>
    </w:p>
    <w:p w:rsidR="002C7E32" w:rsidRPr="00CF7E76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036CF2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036CF2">
        <w:rPr>
          <w:spacing w:val="-14"/>
          <w:sz w:val="28"/>
          <w:szCs w:val="28"/>
        </w:rPr>
        <w:t>О выполнении настоящего предписания и принятых мерах необходимо проинформ</w:t>
      </w:r>
      <w:r w:rsidRPr="00036CF2">
        <w:rPr>
          <w:spacing w:val="-14"/>
          <w:sz w:val="28"/>
          <w:szCs w:val="28"/>
        </w:rPr>
        <w:t>и</w:t>
      </w:r>
      <w:r w:rsidRPr="00036CF2">
        <w:rPr>
          <w:spacing w:val="-14"/>
          <w:sz w:val="28"/>
          <w:szCs w:val="28"/>
        </w:rPr>
        <w:t>ровать Контрольно-счётную палату муниципального образования Щербиновский район</w:t>
      </w:r>
    </w:p>
    <w:p w:rsidR="002C7E32" w:rsidRPr="00036CF2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036CF2">
        <w:rPr>
          <w:spacing w:val="-14"/>
          <w:sz w:val="28"/>
          <w:szCs w:val="28"/>
        </w:rPr>
        <w:t xml:space="preserve"> срок до "___" ___________ 20___ </w:t>
      </w:r>
    </w:p>
    <w:p w:rsidR="002C7E32" w:rsidRPr="00036CF2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036CF2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036CF2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036CF2" w:rsidRDefault="002C7E32" w:rsidP="00EE3CF1">
      <w:pPr>
        <w:ind w:firstLine="851"/>
        <w:jc w:val="both"/>
        <w:rPr>
          <w:spacing w:val="-14"/>
          <w:sz w:val="28"/>
          <w:szCs w:val="28"/>
        </w:rPr>
      </w:pPr>
    </w:p>
    <w:p w:rsidR="002C7E32" w:rsidRPr="00036CF2" w:rsidRDefault="002C7E32" w:rsidP="00EE3CF1">
      <w:pPr>
        <w:ind w:firstLine="851"/>
        <w:rPr>
          <w:sz w:val="28"/>
          <w:szCs w:val="28"/>
        </w:rPr>
      </w:pPr>
      <w:r w:rsidRPr="00036CF2">
        <w:rPr>
          <w:sz w:val="28"/>
          <w:szCs w:val="28"/>
        </w:rPr>
        <w:t xml:space="preserve">Председатель Контрольно-счетной </w:t>
      </w:r>
    </w:p>
    <w:p w:rsidR="002C7E32" w:rsidRPr="00036CF2" w:rsidRDefault="002C7E32" w:rsidP="00EE3CF1">
      <w:pPr>
        <w:ind w:firstLine="851"/>
        <w:jc w:val="both"/>
        <w:rPr>
          <w:sz w:val="28"/>
          <w:szCs w:val="28"/>
        </w:rPr>
      </w:pPr>
      <w:r w:rsidRPr="00036CF2">
        <w:rPr>
          <w:sz w:val="28"/>
          <w:szCs w:val="28"/>
        </w:rPr>
        <w:t>палаты муниципального образования</w:t>
      </w:r>
    </w:p>
    <w:p w:rsidR="002C7E32" w:rsidRPr="00036CF2" w:rsidRDefault="002C7E32" w:rsidP="00EE3CF1">
      <w:pPr>
        <w:ind w:firstLine="851"/>
      </w:pPr>
      <w:r w:rsidRPr="00036CF2">
        <w:rPr>
          <w:sz w:val="28"/>
          <w:szCs w:val="28"/>
        </w:rPr>
        <w:t>Щербиновский район</w:t>
      </w:r>
      <w:r w:rsidRPr="00036CF2">
        <w:rPr>
          <w:rFonts w:ascii="Arial" w:hAnsi="Arial" w:cs="Arial"/>
          <w:b/>
          <w:bCs/>
        </w:rPr>
        <w:t xml:space="preserve">                                </w:t>
      </w:r>
      <w:r w:rsidRPr="00036CF2">
        <w:t>_______________          __________________</w:t>
      </w:r>
    </w:p>
    <w:p w:rsidR="002C7E32" w:rsidRPr="00036CF2" w:rsidRDefault="002C7E32" w:rsidP="00EE3CF1">
      <w:pPr>
        <w:ind w:firstLine="851"/>
      </w:pPr>
      <w:r w:rsidRPr="00036CF2">
        <w:t xml:space="preserve">                                                                                         (подпись)                        (инициалы, фамилия)          </w:t>
      </w:r>
    </w:p>
    <w:p w:rsidR="002C7E32" w:rsidRPr="00036CF2" w:rsidRDefault="002C7E32" w:rsidP="00EE3CF1">
      <w:pPr>
        <w:ind w:firstLine="851"/>
      </w:pPr>
      <w:r w:rsidRPr="00036CF2">
        <w:t>МП</w:t>
      </w:r>
    </w:p>
    <w:p w:rsidR="002C7E32" w:rsidRPr="00036CF2" w:rsidRDefault="002C7E32" w:rsidP="00EE3CF1">
      <w:pPr>
        <w:ind w:firstLine="851"/>
      </w:pPr>
    </w:p>
    <w:p w:rsidR="002C7E32" w:rsidRPr="00036CF2" w:rsidRDefault="002C7E32" w:rsidP="00EE3CF1">
      <w:pPr>
        <w:ind w:firstLine="851"/>
      </w:pPr>
    </w:p>
    <w:p w:rsidR="002C7E32" w:rsidRPr="00036CF2" w:rsidRDefault="002C7E32" w:rsidP="00EE3CF1">
      <w:pPr>
        <w:ind w:firstLine="851"/>
      </w:pPr>
    </w:p>
    <w:p w:rsidR="002C7E32" w:rsidRPr="00036CF2" w:rsidRDefault="002C7E32" w:rsidP="00EE3CF1">
      <w:pPr>
        <w:ind w:firstLine="851"/>
      </w:pPr>
    </w:p>
    <w:p w:rsidR="002C7E32" w:rsidRPr="00036CF2" w:rsidRDefault="002C7E32" w:rsidP="00EE3CF1">
      <w:pPr>
        <w:ind w:firstLine="851"/>
        <w:rPr>
          <w:sz w:val="28"/>
          <w:szCs w:val="28"/>
        </w:rPr>
      </w:pPr>
      <w:r w:rsidRPr="00036CF2">
        <w:rPr>
          <w:sz w:val="28"/>
          <w:szCs w:val="28"/>
        </w:rPr>
        <w:t>Ознакомлен:</w:t>
      </w:r>
    </w:p>
    <w:p w:rsidR="002C7E32" w:rsidRPr="00036CF2" w:rsidRDefault="002C7E32" w:rsidP="00EE3CF1">
      <w:pPr>
        <w:ind w:firstLine="851"/>
        <w:rPr>
          <w:sz w:val="28"/>
          <w:szCs w:val="28"/>
        </w:rPr>
      </w:pPr>
      <w:r w:rsidRPr="00036CF2">
        <w:rPr>
          <w:sz w:val="28"/>
          <w:szCs w:val="28"/>
        </w:rPr>
        <w:t>Руководитель проверяемого объекта</w:t>
      </w:r>
      <w:r w:rsidRPr="00036CF2">
        <w:t xml:space="preserve">      _______________          __________________</w:t>
      </w:r>
    </w:p>
    <w:p w:rsidR="002C7E32" w:rsidRPr="00036CF2" w:rsidRDefault="002C7E32" w:rsidP="00EE3CF1">
      <w:pPr>
        <w:ind w:firstLine="851"/>
      </w:pPr>
      <w:r w:rsidRPr="00036CF2">
        <w:t xml:space="preserve">           (должность)</w:t>
      </w:r>
      <w:r w:rsidRPr="00036CF2">
        <w:tab/>
      </w:r>
      <w:r w:rsidRPr="00036CF2">
        <w:tab/>
      </w:r>
      <w:r w:rsidRPr="00036CF2">
        <w:tab/>
      </w:r>
      <w:r w:rsidRPr="00036CF2">
        <w:tab/>
      </w:r>
      <w:r w:rsidRPr="00036CF2">
        <w:tab/>
        <w:t xml:space="preserve">           (подпись) </w:t>
      </w:r>
      <w:r w:rsidRPr="00036CF2">
        <w:tab/>
        <w:t xml:space="preserve">           (инициалы, фамилия)</w:t>
      </w:r>
      <w:r w:rsidRPr="00036CF2">
        <w:tab/>
      </w:r>
    </w:p>
    <w:p w:rsidR="002C7E32" w:rsidRPr="00036CF2" w:rsidRDefault="002C7E32" w:rsidP="00EE3CF1">
      <w:pPr>
        <w:ind w:firstLine="851"/>
      </w:pPr>
      <w:r w:rsidRPr="00036CF2">
        <w:t>«____»___________20__</w:t>
      </w:r>
    </w:p>
    <w:p w:rsidR="002C7E32" w:rsidRPr="00036CF2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right"/>
      </w:pPr>
    </w:p>
    <w:p w:rsidR="002C7E32" w:rsidRPr="00036CF2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right"/>
      </w:pPr>
    </w:p>
    <w:p w:rsidR="002C7E32" w:rsidRPr="00036CF2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right"/>
      </w:pPr>
    </w:p>
    <w:p w:rsidR="002C7E32" w:rsidRPr="00036CF2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right"/>
      </w:pPr>
    </w:p>
    <w:p w:rsidR="002C7E32" w:rsidRPr="00036CF2" w:rsidRDefault="002C7E32" w:rsidP="00EE3CF1">
      <w:pPr>
        <w:ind w:firstLine="851"/>
        <w:rPr>
          <w:i/>
        </w:rPr>
      </w:pPr>
    </w:p>
    <w:p w:rsidR="002C7E32" w:rsidRPr="00036CF2" w:rsidRDefault="002C7E32" w:rsidP="00EE3CF1">
      <w:pPr>
        <w:ind w:firstLine="851"/>
        <w:rPr>
          <w:i/>
        </w:rPr>
      </w:pPr>
    </w:p>
    <w:p w:rsidR="002C7E32" w:rsidRPr="00962841" w:rsidRDefault="002C7E32" w:rsidP="00EE3CF1">
      <w:pPr>
        <w:ind w:firstLine="851"/>
        <w:rPr>
          <w:i/>
          <w:highlight w:val="yellow"/>
        </w:rPr>
        <w:sectPr w:rsidR="002C7E32" w:rsidRPr="00962841" w:rsidSect="00EE3CF1">
          <w:pgSz w:w="11907" w:h="16840" w:code="9"/>
          <w:pgMar w:top="1134" w:right="851" w:bottom="1134" w:left="851" w:header="709" w:footer="709" w:gutter="0"/>
          <w:pgNumType w:start="1"/>
          <w:cols w:space="60"/>
          <w:noEndnote/>
          <w:titlePg/>
        </w:sectPr>
      </w:pPr>
    </w:p>
    <w:p w:rsidR="002C7E32" w:rsidRPr="009848BF" w:rsidRDefault="002C7E32" w:rsidP="00EE3CF1">
      <w:pPr>
        <w:tabs>
          <w:tab w:val="left" w:pos="5580"/>
        </w:tabs>
        <w:ind w:firstLine="851"/>
        <w:jc w:val="center"/>
        <w:rPr>
          <w:sz w:val="28"/>
          <w:szCs w:val="28"/>
        </w:rPr>
      </w:pPr>
      <w:r w:rsidRPr="009848BF">
        <w:rPr>
          <w:sz w:val="28"/>
          <w:szCs w:val="28"/>
        </w:rPr>
        <w:t xml:space="preserve">                                                          Приложение № 20</w:t>
      </w:r>
    </w:p>
    <w:p w:rsidR="002C7E32" w:rsidRPr="009848BF" w:rsidRDefault="002C7E32" w:rsidP="00EE3CF1">
      <w:pPr>
        <w:ind w:left="4105" w:firstLine="851"/>
        <w:jc w:val="center"/>
        <w:rPr>
          <w:sz w:val="28"/>
          <w:szCs w:val="28"/>
        </w:rPr>
      </w:pPr>
      <w:r w:rsidRPr="009848BF">
        <w:rPr>
          <w:sz w:val="28"/>
          <w:szCs w:val="28"/>
        </w:rPr>
        <w:t>к регламенту Контрольно-счётной</w:t>
      </w:r>
    </w:p>
    <w:p w:rsidR="002C7E32" w:rsidRPr="009848BF" w:rsidRDefault="002C7E32" w:rsidP="00EE3CF1">
      <w:pPr>
        <w:ind w:left="4105" w:firstLine="851"/>
        <w:jc w:val="center"/>
        <w:rPr>
          <w:sz w:val="28"/>
          <w:szCs w:val="28"/>
        </w:rPr>
      </w:pPr>
      <w:r w:rsidRPr="009848BF">
        <w:rPr>
          <w:sz w:val="28"/>
          <w:szCs w:val="28"/>
        </w:rPr>
        <w:t>палаты муниципального образования</w:t>
      </w:r>
    </w:p>
    <w:p w:rsidR="002C7E32" w:rsidRPr="009848BF" w:rsidRDefault="002C7E32" w:rsidP="00EE3CF1">
      <w:pPr>
        <w:ind w:left="4105" w:firstLine="851"/>
        <w:jc w:val="center"/>
        <w:rPr>
          <w:sz w:val="28"/>
          <w:szCs w:val="28"/>
        </w:rPr>
      </w:pPr>
      <w:r w:rsidRPr="009848BF">
        <w:rPr>
          <w:sz w:val="28"/>
          <w:szCs w:val="28"/>
        </w:rPr>
        <w:t>Щербиновский район</w:t>
      </w:r>
    </w:p>
    <w:p w:rsidR="002C7E32" w:rsidRPr="009848BF" w:rsidRDefault="002C7E32" w:rsidP="00EE3CF1">
      <w:pPr>
        <w:ind w:firstLine="851"/>
      </w:pPr>
      <w:r w:rsidRPr="009848BF">
        <w:rPr>
          <w:sz w:val="28"/>
          <w:szCs w:val="28"/>
        </w:rPr>
        <w:t>ОБРАЗЕЦ</w:t>
      </w:r>
    </w:p>
    <w:p w:rsidR="002C7E32" w:rsidRPr="009848BF" w:rsidRDefault="002C7E32" w:rsidP="00EE3CF1">
      <w:pPr>
        <w:ind w:firstLine="851"/>
        <w:jc w:val="center"/>
        <w:rPr>
          <w:i/>
          <w:iCs/>
        </w:rPr>
      </w:pPr>
      <w:r w:rsidRPr="009848BF">
        <w:rPr>
          <w:i/>
          <w:iCs/>
        </w:rPr>
        <w:t>На бланке распоряжения председателя КСП</w:t>
      </w:r>
    </w:p>
    <w:p w:rsidR="002C7E32" w:rsidRPr="009848BF" w:rsidRDefault="002C7E32" w:rsidP="00EE3CF1">
      <w:pPr>
        <w:ind w:firstLine="851"/>
        <w:jc w:val="center"/>
        <w:rPr>
          <w:b/>
          <w:bCs/>
          <w:smallCaps/>
        </w:rPr>
      </w:pPr>
    </w:p>
    <w:p w:rsidR="002C7E32" w:rsidRPr="00962841" w:rsidRDefault="002C7E32" w:rsidP="00EE3CF1">
      <w:pPr>
        <w:ind w:firstLine="851"/>
        <w:jc w:val="center"/>
        <w:rPr>
          <w:b/>
          <w:bCs/>
          <w:spacing w:val="-14"/>
          <w:sz w:val="28"/>
          <w:szCs w:val="28"/>
          <w:highlight w:val="yellow"/>
        </w:rPr>
      </w:pPr>
      <w:r w:rsidRPr="009848BF">
        <w:rPr>
          <w:b/>
          <w:bCs/>
          <w:spacing w:val="-14"/>
          <w:sz w:val="28"/>
          <w:szCs w:val="28"/>
        </w:rPr>
        <w:t>РАСПОРЯЖЕНИЕ</w:t>
      </w:r>
    </w:p>
    <w:p w:rsidR="002C7E32" w:rsidRPr="00962841" w:rsidRDefault="002C7E32" w:rsidP="00EE3CF1">
      <w:pPr>
        <w:ind w:firstLine="851"/>
        <w:jc w:val="center"/>
        <w:rPr>
          <w:smallCaps/>
          <w:spacing w:val="-14"/>
          <w:sz w:val="28"/>
          <w:szCs w:val="28"/>
          <w:highlight w:val="yellow"/>
        </w:rPr>
      </w:pPr>
    </w:p>
    <w:p w:rsidR="002C7E32" w:rsidRPr="009848BF" w:rsidRDefault="002C7E32" w:rsidP="00EE3CF1">
      <w:pPr>
        <w:ind w:firstLine="851"/>
        <w:rPr>
          <w:smallCaps/>
          <w:sz w:val="28"/>
          <w:szCs w:val="28"/>
        </w:rPr>
      </w:pPr>
      <w:r w:rsidRPr="009848BF">
        <w:rPr>
          <w:smallCaps/>
        </w:rPr>
        <w:t xml:space="preserve">   </w:t>
      </w:r>
      <w:r w:rsidRPr="009848BF">
        <w:rPr>
          <w:smallCaps/>
          <w:sz w:val="28"/>
          <w:szCs w:val="28"/>
        </w:rPr>
        <w:t xml:space="preserve">«___»__________20__ г. </w:t>
      </w:r>
      <w:r w:rsidRPr="009848BF">
        <w:rPr>
          <w:sz w:val="28"/>
          <w:szCs w:val="28"/>
        </w:rPr>
        <w:t xml:space="preserve"> </w:t>
      </w:r>
      <w:r w:rsidRPr="009848BF">
        <w:rPr>
          <w:smallCaps/>
          <w:sz w:val="28"/>
          <w:szCs w:val="28"/>
        </w:rPr>
        <w:t xml:space="preserve">                                                 №_______</w:t>
      </w:r>
    </w:p>
    <w:p w:rsidR="002C7E32" w:rsidRPr="009848BF" w:rsidRDefault="002C7E32" w:rsidP="00EE3CF1">
      <w:pPr>
        <w:ind w:firstLine="851"/>
        <w:jc w:val="center"/>
        <w:rPr>
          <w:sz w:val="28"/>
          <w:szCs w:val="28"/>
        </w:rPr>
      </w:pPr>
      <w:r w:rsidRPr="009848BF">
        <w:rPr>
          <w:sz w:val="28"/>
          <w:szCs w:val="28"/>
        </w:rPr>
        <w:t>ст-ца Старощербиновская</w:t>
      </w:r>
    </w:p>
    <w:p w:rsidR="002C7E32" w:rsidRPr="009848BF" w:rsidRDefault="002C7E32" w:rsidP="00EE3CF1">
      <w:pPr>
        <w:ind w:firstLine="851"/>
        <w:rPr>
          <w:smallCaps/>
          <w:sz w:val="28"/>
          <w:szCs w:val="28"/>
        </w:rPr>
      </w:pPr>
      <w:r>
        <w:rPr>
          <w:noProof/>
        </w:rPr>
        <w:pict>
          <v:rect id="_x0000_s1027" style="position:absolute;left:0;text-align:left;margin-left:0;margin-top:5.95pt;width:3in;height:56.45pt;z-index:251659264" stroked="f">
            <v:textbox style="mso-next-textbox:#_x0000_s1027" inset="1pt,1pt,1pt,1pt">
              <w:txbxContent>
                <w:p w:rsidR="002C7E32" w:rsidRPr="008A5EEA" w:rsidRDefault="002C7E32" w:rsidP="00EE3CF1">
                  <w:pPr>
                    <w:rPr>
                      <w:sz w:val="28"/>
                      <w:szCs w:val="28"/>
                    </w:rPr>
                  </w:pPr>
                  <w:r w:rsidRPr="008A5EEA">
                    <w:rPr>
                      <w:sz w:val="28"/>
                      <w:szCs w:val="28"/>
                    </w:rPr>
                    <w:t xml:space="preserve">О проведении </w:t>
                  </w:r>
                </w:p>
                <w:p w:rsidR="002C7E32" w:rsidRPr="008A5EEA" w:rsidRDefault="002C7E32" w:rsidP="00EE3CF1">
                  <w:pPr>
                    <w:rPr>
                      <w:sz w:val="28"/>
                      <w:szCs w:val="28"/>
                    </w:rPr>
                  </w:pPr>
                  <w:r w:rsidRPr="008A5EEA">
                    <w:rPr>
                      <w:sz w:val="28"/>
                      <w:szCs w:val="28"/>
                    </w:rPr>
                    <w:t>экспертно – аналитического                                     мероприятия</w:t>
                  </w:r>
                </w:p>
              </w:txbxContent>
            </v:textbox>
          </v:rect>
        </w:pict>
      </w:r>
      <w:r w:rsidRPr="009848BF">
        <w:rPr>
          <w:smallCaps/>
          <w:sz w:val="28"/>
          <w:szCs w:val="28"/>
        </w:rPr>
        <w:t xml:space="preserve">                                                                                                        </w:t>
      </w:r>
      <w:r w:rsidRPr="009848BF">
        <w:rPr>
          <w:smallCaps/>
          <w:sz w:val="28"/>
          <w:szCs w:val="28"/>
          <w:bdr w:val="single" w:sz="4" w:space="0" w:color="auto"/>
        </w:rPr>
        <w:t xml:space="preserve">        </w:t>
      </w:r>
      <w:r w:rsidRPr="009848BF">
        <w:rPr>
          <w:smallCaps/>
          <w:sz w:val="28"/>
          <w:szCs w:val="28"/>
        </w:rPr>
        <w:t xml:space="preserve">                       </w:t>
      </w:r>
    </w:p>
    <w:p w:rsidR="002C7E32" w:rsidRPr="009848BF" w:rsidRDefault="002C7E32" w:rsidP="00EE3CF1">
      <w:pPr>
        <w:ind w:firstLine="851"/>
        <w:rPr>
          <w:smallCaps/>
          <w:sz w:val="28"/>
          <w:szCs w:val="28"/>
        </w:rPr>
      </w:pPr>
    </w:p>
    <w:p w:rsidR="002C7E32" w:rsidRPr="009848BF" w:rsidRDefault="002C7E32" w:rsidP="00EE3CF1">
      <w:pPr>
        <w:ind w:firstLine="851"/>
        <w:jc w:val="center"/>
        <w:rPr>
          <w:caps/>
          <w:sz w:val="28"/>
          <w:szCs w:val="28"/>
        </w:rPr>
      </w:pPr>
    </w:p>
    <w:p w:rsidR="002C7E32" w:rsidRPr="009848BF" w:rsidRDefault="002C7E32" w:rsidP="00EE3CF1">
      <w:pPr>
        <w:ind w:firstLine="851"/>
        <w:rPr>
          <w:caps/>
          <w:sz w:val="28"/>
          <w:szCs w:val="28"/>
        </w:rPr>
      </w:pPr>
    </w:p>
    <w:p w:rsidR="002C7E32" w:rsidRPr="009848BF" w:rsidRDefault="002C7E32" w:rsidP="009848BF">
      <w:pPr>
        <w:ind w:firstLine="720"/>
        <w:jc w:val="both"/>
        <w:rPr>
          <w:sz w:val="28"/>
          <w:szCs w:val="28"/>
        </w:rPr>
      </w:pPr>
      <w:r w:rsidRPr="009848BF">
        <w:rPr>
          <w:sz w:val="28"/>
          <w:szCs w:val="28"/>
        </w:rPr>
        <w:t>1. В соответствии с _____________________________________________</w:t>
      </w:r>
    </w:p>
    <w:p w:rsidR="002C7E32" w:rsidRPr="009848BF" w:rsidRDefault="002C7E32" w:rsidP="009848BF">
      <w:pPr>
        <w:jc w:val="both"/>
        <w:rPr>
          <w:snapToGrid w:val="0"/>
          <w:sz w:val="28"/>
          <w:szCs w:val="28"/>
          <w:vertAlign w:val="superscript"/>
        </w:rPr>
      </w:pPr>
      <w:r w:rsidRPr="009848BF">
        <w:rPr>
          <w:sz w:val="28"/>
          <w:szCs w:val="28"/>
          <w:vertAlign w:val="superscript"/>
        </w:rPr>
        <w:t xml:space="preserve">                                                                                  (пункт плана работы Контрольно-счетной палаты</w:t>
      </w:r>
      <w:r w:rsidRPr="009848BF">
        <w:rPr>
          <w:snapToGrid w:val="0"/>
          <w:sz w:val="28"/>
          <w:szCs w:val="28"/>
          <w:vertAlign w:val="superscript"/>
        </w:rPr>
        <w:t>)</w:t>
      </w:r>
    </w:p>
    <w:p w:rsidR="002C7E32" w:rsidRPr="009848BF" w:rsidRDefault="002C7E32" w:rsidP="009848BF">
      <w:pPr>
        <w:jc w:val="both"/>
        <w:rPr>
          <w:sz w:val="28"/>
          <w:szCs w:val="28"/>
        </w:rPr>
      </w:pPr>
      <w:r w:rsidRPr="009848BF">
        <w:rPr>
          <w:sz w:val="28"/>
          <w:szCs w:val="28"/>
        </w:rPr>
        <w:t>на ______ год в срок с _________ по _________ 20__года  провести   экспертно – аналитическое мероприятие «_______________________________».</w:t>
      </w:r>
    </w:p>
    <w:p w:rsidR="002C7E32" w:rsidRPr="009848BF" w:rsidRDefault="002C7E32" w:rsidP="009848BF">
      <w:pPr>
        <w:pStyle w:val="BodyTextIndent3"/>
        <w:ind w:firstLine="851"/>
        <w:rPr>
          <w:vertAlign w:val="superscript"/>
        </w:rPr>
      </w:pPr>
      <w:r w:rsidRPr="009848BF">
        <w:rPr>
          <w:vertAlign w:val="superscript"/>
        </w:rPr>
        <w:t xml:space="preserve">                                                                    </w:t>
      </w:r>
      <w:r w:rsidRPr="009848BF">
        <w:rPr>
          <w:vertAlign w:val="superscript"/>
        </w:rPr>
        <w:tab/>
      </w:r>
      <w:r w:rsidRPr="009848BF">
        <w:rPr>
          <w:vertAlign w:val="superscript"/>
        </w:rPr>
        <w:tab/>
      </w:r>
      <w:r w:rsidRPr="009848BF">
        <w:rPr>
          <w:vertAlign w:val="superscript"/>
        </w:rPr>
        <w:tab/>
        <w:t xml:space="preserve"> (наименование  мероприятия)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  <w:r w:rsidRPr="009848BF">
        <w:rPr>
          <w:sz w:val="28"/>
          <w:szCs w:val="28"/>
        </w:rPr>
        <w:t>2. Назначить:</w:t>
      </w:r>
    </w:p>
    <w:p w:rsidR="002C7E32" w:rsidRPr="009848BF" w:rsidRDefault="002C7E32" w:rsidP="009848BF">
      <w:pPr>
        <w:jc w:val="both"/>
        <w:rPr>
          <w:sz w:val="28"/>
          <w:szCs w:val="28"/>
        </w:rPr>
      </w:pPr>
      <w:r w:rsidRPr="009848BF">
        <w:rPr>
          <w:sz w:val="28"/>
          <w:szCs w:val="28"/>
        </w:rPr>
        <w:t xml:space="preserve">руководителем экспертно- аналитического мероприятия </w:t>
      </w:r>
    </w:p>
    <w:p w:rsidR="002C7E32" w:rsidRPr="009848BF" w:rsidRDefault="002C7E32" w:rsidP="009848BF">
      <w:pPr>
        <w:jc w:val="both"/>
        <w:rPr>
          <w:sz w:val="28"/>
          <w:szCs w:val="28"/>
        </w:rPr>
      </w:pPr>
      <w:r w:rsidRPr="009848BF">
        <w:rPr>
          <w:sz w:val="28"/>
          <w:szCs w:val="28"/>
        </w:rPr>
        <w:t>______________________________________________________________,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  <w:vertAlign w:val="superscript"/>
        </w:rPr>
      </w:pPr>
      <w:r w:rsidRPr="009848BF">
        <w:rPr>
          <w:sz w:val="28"/>
          <w:szCs w:val="28"/>
          <w:vertAlign w:val="superscript"/>
        </w:rPr>
        <w:t>(должность, инициалы и  фамилия)</w:t>
      </w:r>
    </w:p>
    <w:p w:rsidR="002C7E32" w:rsidRPr="009848BF" w:rsidRDefault="002C7E32" w:rsidP="009848BF">
      <w:pPr>
        <w:jc w:val="both"/>
        <w:rPr>
          <w:sz w:val="28"/>
          <w:szCs w:val="28"/>
          <w:vertAlign w:val="superscript"/>
        </w:rPr>
      </w:pPr>
      <w:r w:rsidRPr="009848BF">
        <w:rPr>
          <w:sz w:val="28"/>
          <w:szCs w:val="28"/>
        </w:rPr>
        <w:t>ответственными исполнителями контрольного мероприятия</w:t>
      </w:r>
    </w:p>
    <w:p w:rsidR="002C7E32" w:rsidRPr="009848BF" w:rsidRDefault="002C7E32" w:rsidP="009848BF">
      <w:pPr>
        <w:jc w:val="both"/>
        <w:rPr>
          <w:sz w:val="28"/>
          <w:szCs w:val="28"/>
        </w:rPr>
      </w:pPr>
      <w:r w:rsidRPr="009848BF">
        <w:rPr>
          <w:sz w:val="28"/>
          <w:szCs w:val="28"/>
        </w:rPr>
        <w:t>______________________________________________________________.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  <w:vertAlign w:val="superscript"/>
        </w:rPr>
      </w:pPr>
      <w:r w:rsidRPr="009848BF">
        <w:rPr>
          <w:sz w:val="28"/>
          <w:szCs w:val="28"/>
          <w:vertAlign w:val="superscript"/>
        </w:rPr>
        <w:t>(должность, инициалы и фамилия исполнителей  мероприятия)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  <w:r w:rsidRPr="009848BF">
        <w:rPr>
          <w:sz w:val="28"/>
          <w:szCs w:val="28"/>
        </w:rPr>
        <w:t>3. Контроль за выполнением настоящего распоряжения оставляю за с</w:t>
      </w:r>
      <w:r w:rsidRPr="009848BF">
        <w:rPr>
          <w:sz w:val="28"/>
          <w:szCs w:val="28"/>
        </w:rPr>
        <w:t>о</w:t>
      </w:r>
      <w:r w:rsidRPr="009848BF">
        <w:rPr>
          <w:sz w:val="28"/>
          <w:szCs w:val="28"/>
        </w:rPr>
        <w:t>бой.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  <w:r w:rsidRPr="009848BF">
        <w:rPr>
          <w:sz w:val="28"/>
          <w:szCs w:val="28"/>
        </w:rPr>
        <w:t>4. Распоряжение вступает в силу со дня его подписания.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  <w:r w:rsidRPr="009848BF">
        <w:rPr>
          <w:sz w:val="28"/>
          <w:szCs w:val="28"/>
        </w:rPr>
        <w:t xml:space="preserve">  </w:t>
      </w:r>
    </w:p>
    <w:p w:rsidR="002C7E32" w:rsidRPr="00962841" w:rsidRDefault="002C7E32" w:rsidP="009848BF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962841" w:rsidRDefault="002C7E32" w:rsidP="009848BF">
      <w:pPr>
        <w:ind w:firstLine="851"/>
        <w:jc w:val="both"/>
        <w:rPr>
          <w:sz w:val="28"/>
          <w:szCs w:val="28"/>
          <w:highlight w:val="yellow"/>
        </w:rPr>
      </w:pP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  <w:r w:rsidRPr="009848BF">
        <w:rPr>
          <w:sz w:val="28"/>
          <w:szCs w:val="28"/>
        </w:rPr>
        <w:t>Председатель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  <w:r w:rsidRPr="009848BF">
        <w:rPr>
          <w:sz w:val="28"/>
          <w:szCs w:val="28"/>
        </w:rPr>
        <w:t xml:space="preserve">Контрольно-счетной палаты 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  <w:r w:rsidRPr="009848BF">
        <w:rPr>
          <w:sz w:val="28"/>
          <w:szCs w:val="28"/>
        </w:rPr>
        <w:t>муниципального образования</w:t>
      </w:r>
    </w:p>
    <w:p w:rsidR="002C7E32" w:rsidRPr="009848BF" w:rsidRDefault="002C7E32" w:rsidP="009848BF">
      <w:pPr>
        <w:ind w:firstLine="851"/>
        <w:jc w:val="both"/>
        <w:rPr>
          <w:sz w:val="28"/>
          <w:szCs w:val="28"/>
        </w:rPr>
      </w:pPr>
      <w:r w:rsidRPr="009848BF">
        <w:rPr>
          <w:sz w:val="28"/>
          <w:szCs w:val="28"/>
        </w:rPr>
        <w:t>Щербиновский район</w:t>
      </w:r>
      <w:r w:rsidRPr="009848BF"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Pr="009848BF">
        <w:rPr>
          <w:b/>
          <w:bCs/>
          <w:sz w:val="28"/>
          <w:szCs w:val="28"/>
        </w:rPr>
        <w:t>_______________          _____________</w:t>
      </w:r>
    </w:p>
    <w:p w:rsidR="002C7E32" w:rsidRPr="009848BF" w:rsidRDefault="002C7E32" w:rsidP="009848BF">
      <w:pPr>
        <w:ind w:firstLine="851"/>
        <w:jc w:val="center"/>
        <w:rPr>
          <w:sz w:val="28"/>
          <w:szCs w:val="28"/>
          <w:vertAlign w:val="superscript"/>
        </w:rPr>
      </w:pPr>
      <w:r w:rsidRPr="009848BF">
        <w:rPr>
          <w:sz w:val="28"/>
          <w:szCs w:val="28"/>
        </w:rPr>
        <w:t xml:space="preserve">                                        </w:t>
      </w:r>
      <w:r w:rsidRPr="009848BF">
        <w:rPr>
          <w:sz w:val="28"/>
          <w:szCs w:val="28"/>
          <w:vertAlign w:val="superscript"/>
        </w:rPr>
        <w:t>(подпись)                                          (инициалы, фамилия)</w:t>
      </w:r>
    </w:p>
    <w:p w:rsidR="002C7E32" w:rsidRPr="00962841" w:rsidRDefault="002C7E32" w:rsidP="009848BF">
      <w:pPr>
        <w:ind w:firstLine="851"/>
        <w:rPr>
          <w:highlight w:val="yellow"/>
        </w:rPr>
        <w:sectPr w:rsidR="002C7E32" w:rsidRPr="00962841" w:rsidSect="00EE3CF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C7E32" w:rsidRPr="00222180" w:rsidRDefault="002C7E32" w:rsidP="00EE3CF1">
      <w:pPr>
        <w:ind w:left="4105" w:firstLine="851"/>
        <w:jc w:val="center"/>
        <w:rPr>
          <w:sz w:val="28"/>
          <w:szCs w:val="28"/>
        </w:rPr>
      </w:pPr>
      <w:r w:rsidRPr="00222180">
        <w:rPr>
          <w:sz w:val="28"/>
          <w:szCs w:val="28"/>
        </w:rPr>
        <w:t>Приложение № 21</w:t>
      </w:r>
    </w:p>
    <w:p w:rsidR="002C7E32" w:rsidRPr="00222180" w:rsidRDefault="002C7E32" w:rsidP="00EE3CF1">
      <w:pPr>
        <w:ind w:left="4105" w:firstLine="851"/>
        <w:jc w:val="center"/>
        <w:rPr>
          <w:sz w:val="28"/>
          <w:szCs w:val="28"/>
        </w:rPr>
      </w:pPr>
      <w:r w:rsidRPr="00222180">
        <w:rPr>
          <w:sz w:val="28"/>
          <w:szCs w:val="28"/>
        </w:rPr>
        <w:t>к регламенту Контрольно-счётной</w:t>
      </w:r>
    </w:p>
    <w:p w:rsidR="002C7E32" w:rsidRPr="00222180" w:rsidRDefault="002C7E32" w:rsidP="00EE3CF1">
      <w:pPr>
        <w:ind w:left="4105" w:firstLine="851"/>
        <w:jc w:val="center"/>
        <w:rPr>
          <w:sz w:val="28"/>
          <w:szCs w:val="28"/>
        </w:rPr>
      </w:pPr>
      <w:r w:rsidRPr="00222180">
        <w:rPr>
          <w:sz w:val="28"/>
          <w:szCs w:val="28"/>
        </w:rPr>
        <w:t>палаты муниципального образования</w:t>
      </w:r>
    </w:p>
    <w:p w:rsidR="002C7E32" w:rsidRPr="00222180" w:rsidRDefault="002C7E32" w:rsidP="00EE3CF1">
      <w:pPr>
        <w:ind w:left="4105" w:firstLine="851"/>
        <w:jc w:val="center"/>
        <w:rPr>
          <w:sz w:val="28"/>
          <w:szCs w:val="28"/>
        </w:rPr>
      </w:pPr>
      <w:r w:rsidRPr="00222180">
        <w:rPr>
          <w:sz w:val="28"/>
          <w:szCs w:val="28"/>
        </w:rPr>
        <w:t>Щербиновский район</w:t>
      </w:r>
    </w:p>
    <w:p w:rsidR="002C7E32" w:rsidRPr="00222180" w:rsidRDefault="002C7E32" w:rsidP="00EE3CF1">
      <w:pPr>
        <w:ind w:firstLine="851"/>
        <w:rPr>
          <w:sz w:val="28"/>
          <w:szCs w:val="28"/>
        </w:rPr>
      </w:pPr>
    </w:p>
    <w:p w:rsidR="002C7E32" w:rsidRPr="00222180" w:rsidRDefault="002C7E32" w:rsidP="00EE3CF1">
      <w:pPr>
        <w:ind w:firstLine="851"/>
        <w:rPr>
          <w:sz w:val="28"/>
          <w:szCs w:val="28"/>
        </w:rPr>
      </w:pPr>
      <w:r w:rsidRPr="00222180">
        <w:rPr>
          <w:sz w:val="28"/>
          <w:szCs w:val="28"/>
        </w:rPr>
        <w:t>ОБРАЗЕЦ</w:t>
      </w:r>
    </w:p>
    <w:p w:rsidR="002C7E32" w:rsidRPr="00222180" w:rsidRDefault="002C7E32" w:rsidP="00EE3CF1">
      <w:pPr>
        <w:ind w:firstLine="851"/>
        <w:rPr>
          <w:sz w:val="28"/>
          <w:szCs w:val="28"/>
        </w:rPr>
      </w:pPr>
    </w:p>
    <w:p w:rsidR="002C7E32" w:rsidRPr="00222180" w:rsidRDefault="002C7E32" w:rsidP="00EE3CF1">
      <w:pPr>
        <w:ind w:firstLine="851"/>
        <w:rPr>
          <w:sz w:val="28"/>
          <w:szCs w:val="28"/>
        </w:rPr>
      </w:pPr>
    </w:p>
    <w:p w:rsidR="002C7E32" w:rsidRPr="00222180" w:rsidRDefault="002C7E32" w:rsidP="00EE3CF1">
      <w:pPr>
        <w:ind w:left="4813" w:firstLine="851"/>
        <w:jc w:val="center"/>
        <w:rPr>
          <w:spacing w:val="-14"/>
          <w:sz w:val="28"/>
          <w:szCs w:val="28"/>
        </w:rPr>
      </w:pPr>
      <w:r w:rsidRPr="00222180">
        <w:rPr>
          <w:spacing w:val="-14"/>
          <w:sz w:val="28"/>
          <w:szCs w:val="28"/>
        </w:rPr>
        <w:t>УТВЕРЖДАЮ</w:t>
      </w:r>
    </w:p>
    <w:p w:rsidR="002C7E32" w:rsidRPr="00222180" w:rsidRDefault="002C7E32" w:rsidP="00EE3CF1">
      <w:pPr>
        <w:ind w:left="4813" w:firstLine="851"/>
        <w:jc w:val="center"/>
        <w:rPr>
          <w:spacing w:val="-14"/>
          <w:sz w:val="28"/>
          <w:szCs w:val="28"/>
        </w:rPr>
      </w:pPr>
      <w:r w:rsidRPr="00222180">
        <w:rPr>
          <w:spacing w:val="-14"/>
          <w:sz w:val="28"/>
          <w:szCs w:val="28"/>
        </w:rPr>
        <w:t>Председатель</w:t>
      </w:r>
    </w:p>
    <w:p w:rsidR="002C7E32" w:rsidRPr="00222180" w:rsidRDefault="002C7E32" w:rsidP="00EE3CF1">
      <w:pPr>
        <w:ind w:left="4813" w:firstLine="851"/>
        <w:jc w:val="center"/>
        <w:rPr>
          <w:spacing w:val="-14"/>
          <w:sz w:val="28"/>
          <w:szCs w:val="28"/>
        </w:rPr>
      </w:pPr>
      <w:r w:rsidRPr="00222180">
        <w:rPr>
          <w:spacing w:val="-14"/>
          <w:sz w:val="28"/>
          <w:szCs w:val="28"/>
        </w:rPr>
        <w:t>Контрольно-счетной палаты</w:t>
      </w:r>
    </w:p>
    <w:p w:rsidR="002C7E32" w:rsidRPr="00222180" w:rsidRDefault="002C7E32" w:rsidP="00EE3CF1">
      <w:pPr>
        <w:ind w:left="4813" w:firstLine="851"/>
        <w:jc w:val="center"/>
        <w:rPr>
          <w:sz w:val="28"/>
          <w:szCs w:val="28"/>
        </w:rPr>
      </w:pPr>
      <w:r w:rsidRPr="00222180">
        <w:rPr>
          <w:sz w:val="28"/>
          <w:szCs w:val="28"/>
        </w:rPr>
        <w:t>муниципального образования</w:t>
      </w:r>
    </w:p>
    <w:p w:rsidR="002C7E32" w:rsidRPr="00222180" w:rsidRDefault="002C7E32" w:rsidP="00EE3CF1">
      <w:pPr>
        <w:ind w:left="4813" w:firstLine="851"/>
        <w:jc w:val="center"/>
        <w:rPr>
          <w:sz w:val="28"/>
          <w:szCs w:val="28"/>
        </w:rPr>
      </w:pPr>
      <w:r w:rsidRPr="00222180">
        <w:rPr>
          <w:sz w:val="28"/>
          <w:szCs w:val="28"/>
        </w:rPr>
        <w:t>Щербиновский район</w:t>
      </w:r>
    </w:p>
    <w:p w:rsidR="002C7E32" w:rsidRPr="00222180" w:rsidRDefault="002C7E32" w:rsidP="00EE3CF1">
      <w:pPr>
        <w:ind w:left="5521" w:firstLine="143"/>
        <w:jc w:val="center"/>
      </w:pPr>
      <w:r w:rsidRPr="00222180">
        <w:t>__________ ________________</w:t>
      </w:r>
    </w:p>
    <w:p w:rsidR="002C7E32" w:rsidRPr="00222180" w:rsidRDefault="002C7E32" w:rsidP="00EE3CF1">
      <w:pPr>
        <w:ind w:left="5521" w:firstLine="143"/>
        <w:jc w:val="center"/>
      </w:pPr>
      <w:r w:rsidRPr="00222180">
        <w:t>(подпись)      (инициалы, фамилия)</w:t>
      </w:r>
    </w:p>
    <w:p w:rsidR="002C7E32" w:rsidRPr="00962841" w:rsidRDefault="002C7E32" w:rsidP="00EE3CF1">
      <w:pPr>
        <w:ind w:firstLine="851"/>
        <w:jc w:val="center"/>
        <w:rPr>
          <w:highlight w:val="yellow"/>
        </w:rPr>
      </w:pPr>
    </w:p>
    <w:p w:rsidR="002C7E32" w:rsidRPr="000C69C8" w:rsidRDefault="002C7E32" w:rsidP="00EE3CF1">
      <w:pPr>
        <w:ind w:left="5521" w:firstLine="143"/>
        <w:jc w:val="center"/>
      </w:pPr>
      <w:r w:rsidRPr="000C69C8">
        <w:t xml:space="preserve">   «____» ____________ 20__  г.</w:t>
      </w:r>
    </w:p>
    <w:p w:rsidR="002C7E32" w:rsidRPr="00962841" w:rsidRDefault="002C7E32" w:rsidP="00EE3CF1">
      <w:pPr>
        <w:ind w:firstLine="851"/>
        <w:jc w:val="center"/>
        <w:rPr>
          <w:spacing w:val="-14"/>
          <w:sz w:val="28"/>
          <w:szCs w:val="28"/>
          <w:highlight w:val="yellow"/>
        </w:rPr>
      </w:pPr>
    </w:p>
    <w:p w:rsidR="002C7E32" w:rsidRPr="000C69C8" w:rsidRDefault="002C7E32" w:rsidP="000C69C8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0C69C8">
        <w:rPr>
          <w:b/>
          <w:sz w:val="28"/>
          <w:szCs w:val="28"/>
        </w:rPr>
        <w:t>Программа</w:t>
      </w:r>
    </w:p>
    <w:p w:rsidR="002C7E32" w:rsidRDefault="002C7E32" w:rsidP="000C69C8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 w:rsidRPr="000C69C8">
        <w:rPr>
          <w:b/>
          <w:sz w:val="28"/>
          <w:szCs w:val="28"/>
        </w:rPr>
        <w:t xml:space="preserve"> проведения экспертно-аналитического мероприятия</w:t>
      </w:r>
      <w:r>
        <w:rPr>
          <w:b/>
          <w:sz w:val="28"/>
          <w:szCs w:val="28"/>
        </w:rPr>
        <w:t>:</w:t>
      </w:r>
    </w:p>
    <w:p w:rsidR="002C7E32" w:rsidRPr="000C69C8" w:rsidRDefault="002C7E32" w:rsidP="000C69C8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«_______________________________________________»</w:t>
      </w:r>
    </w:p>
    <w:p w:rsidR="002C7E32" w:rsidRPr="000C69C8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2C7E32" w:rsidRPr="00AF0F55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F0F55">
        <w:rPr>
          <w:sz w:val="28"/>
          <w:szCs w:val="28"/>
        </w:rPr>
        <w:t>1. Основание проведения экспертно- аналитического меропри</w:t>
      </w:r>
      <w:r w:rsidRPr="00AF0F55">
        <w:rPr>
          <w:sz w:val="28"/>
          <w:szCs w:val="28"/>
        </w:rPr>
        <w:t>я</w:t>
      </w:r>
      <w:r w:rsidRPr="00AF0F55">
        <w:rPr>
          <w:sz w:val="28"/>
          <w:szCs w:val="28"/>
        </w:rPr>
        <w:t>тия:_________________________________________________________________________________________________________________________________________________________________________________________________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 w:rsidRPr="00AF0F55">
        <w:rPr>
          <w:sz w:val="28"/>
          <w:szCs w:val="28"/>
        </w:rPr>
        <w:t>2. Объект экспертно-аналитического меропри</w:t>
      </w:r>
      <w:r w:rsidRPr="00AF0F55">
        <w:rPr>
          <w:sz w:val="28"/>
          <w:szCs w:val="28"/>
        </w:rPr>
        <w:t>я</w:t>
      </w:r>
      <w:r w:rsidRPr="00AF0F55">
        <w:rPr>
          <w:sz w:val="28"/>
          <w:szCs w:val="28"/>
        </w:rPr>
        <w:t>тия:_________________________________________________________________________________________________________________________________________________________________________________________________</w:t>
      </w:r>
    </w:p>
    <w:p w:rsidR="002C7E32" w:rsidRPr="00AF0F55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30C0E">
        <w:rPr>
          <w:sz w:val="28"/>
          <w:szCs w:val="28"/>
        </w:rPr>
        <w:t xml:space="preserve">. Цель экспертно-аналитического мероприятия: 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2C7E32" w:rsidRPr="009C441B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9C441B">
        <w:rPr>
          <w:sz w:val="28"/>
          <w:szCs w:val="28"/>
        </w:rPr>
        <w:t xml:space="preserve">4. Перечень вопросов экспертно-аналитического мероприятия: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7E32" w:rsidRPr="009C441B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9C441B">
        <w:rPr>
          <w:sz w:val="28"/>
          <w:szCs w:val="28"/>
        </w:rPr>
        <w:t>7.Исследуемый пер</w:t>
      </w:r>
      <w:r w:rsidRPr="009C441B">
        <w:rPr>
          <w:sz w:val="28"/>
          <w:szCs w:val="28"/>
        </w:rPr>
        <w:t>и</w:t>
      </w:r>
      <w:r w:rsidRPr="009C441B">
        <w:rPr>
          <w:sz w:val="28"/>
          <w:szCs w:val="28"/>
        </w:rPr>
        <w:t>од:</w:t>
      </w:r>
      <w:r>
        <w:rPr>
          <w:sz w:val="28"/>
          <w:szCs w:val="28"/>
        </w:rPr>
        <w:t>__________________________________________________________________________________________________________________________________</w:t>
      </w:r>
    </w:p>
    <w:p w:rsidR="002C7E32" w:rsidRPr="009C441B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9C441B">
        <w:rPr>
          <w:sz w:val="28"/>
          <w:szCs w:val="28"/>
        </w:rPr>
        <w:t xml:space="preserve">8. Сроки проведения экспертно-аналитического мероприятия: </w:t>
      </w: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C7E32" w:rsidRPr="009C441B" w:rsidRDefault="002C7E32" w:rsidP="009C441B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C441B">
        <w:rPr>
          <w:sz w:val="28"/>
          <w:szCs w:val="28"/>
        </w:rPr>
        <w:t xml:space="preserve">9. Состав ответственных исполнителей экспертно-аналитического </w:t>
      </w:r>
    </w:p>
    <w:p w:rsidR="002C7E32" w:rsidRPr="009C441B" w:rsidRDefault="002C7E32" w:rsidP="009C441B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C441B">
        <w:rPr>
          <w:sz w:val="28"/>
          <w:szCs w:val="28"/>
        </w:rPr>
        <w:t>меропри</w:t>
      </w:r>
      <w:r w:rsidRPr="009C441B">
        <w:rPr>
          <w:sz w:val="28"/>
          <w:szCs w:val="28"/>
        </w:rPr>
        <w:t>я</w:t>
      </w:r>
      <w:r w:rsidRPr="009C441B">
        <w:rPr>
          <w:sz w:val="28"/>
          <w:szCs w:val="28"/>
        </w:rPr>
        <w:t>тия: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7E32" w:rsidRPr="00962841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rPr>
          <w:sz w:val="28"/>
          <w:szCs w:val="28"/>
          <w:highlight w:val="yellow"/>
        </w:rPr>
      </w:pPr>
    </w:p>
    <w:p w:rsidR="002C7E32" w:rsidRPr="00374376" w:rsidRDefault="002C7E32" w:rsidP="00EE3CF1">
      <w:pPr>
        <w:ind w:firstLine="851"/>
        <w:rPr>
          <w:sz w:val="28"/>
          <w:szCs w:val="28"/>
        </w:rPr>
      </w:pPr>
      <w:r w:rsidRPr="00374376">
        <w:rPr>
          <w:sz w:val="28"/>
          <w:szCs w:val="28"/>
        </w:rPr>
        <w:t>Подготовил:</w:t>
      </w:r>
    </w:p>
    <w:p w:rsidR="002C7E32" w:rsidRPr="00374376" w:rsidRDefault="002C7E32" w:rsidP="00EE3CF1">
      <w:pPr>
        <w:ind w:firstLine="851"/>
        <w:rPr>
          <w:sz w:val="28"/>
          <w:szCs w:val="28"/>
        </w:rPr>
      </w:pPr>
    </w:p>
    <w:p w:rsidR="002C7E32" w:rsidRPr="00374376" w:rsidRDefault="002C7E32" w:rsidP="00EE3CF1">
      <w:pPr>
        <w:ind w:firstLine="851"/>
        <w:rPr>
          <w:rFonts w:ascii="Arial" w:hAnsi="Arial" w:cs="Arial"/>
          <w:b/>
          <w:bCs/>
        </w:rPr>
      </w:pPr>
      <w:r w:rsidRPr="00374376">
        <w:rPr>
          <w:sz w:val="28"/>
          <w:szCs w:val="28"/>
        </w:rPr>
        <w:t xml:space="preserve">Инспектор               </w:t>
      </w:r>
    </w:p>
    <w:p w:rsidR="002C7E32" w:rsidRPr="00374376" w:rsidRDefault="002C7E32" w:rsidP="00EE3CF1">
      <w:pPr>
        <w:rPr>
          <w:rFonts w:ascii="Arial" w:hAnsi="Arial" w:cs="Arial"/>
          <w:b/>
          <w:bCs/>
        </w:rPr>
      </w:pPr>
      <w:r w:rsidRPr="00374376">
        <w:t xml:space="preserve">                 </w:t>
      </w:r>
      <w:r w:rsidRPr="00374376">
        <w:rPr>
          <w:sz w:val="28"/>
          <w:szCs w:val="28"/>
        </w:rPr>
        <w:t>Контрольно-счетной палаты</w:t>
      </w:r>
    </w:p>
    <w:p w:rsidR="002C7E32" w:rsidRPr="00374376" w:rsidRDefault="002C7E32" w:rsidP="00EE3CF1">
      <w:pPr>
        <w:ind w:firstLine="851"/>
        <w:rPr>
          <w:sz w:val="28"/>
          <w:szCs w:val="28"/>
        </w:rPr>
      </w:pPr>
      <w:r w:rsidRPr="00374376">
        <w:rPr>
          <w:sz w:val="28"/>
          <w:szCs w:val="28"/>
        </w:rPr>
        <w:t>муниципального образования</w:t>
      </w:r>
    </w:p>
    <w:p w:rsidR="002C7E32" w:rsidRPr="00374376" w:rsidRDefault="002C7E32" w:rsidP="00EE3CF1">
      <w:pPr>
        <w:ind w:firstLine="851"/>
      </w:pPr>
      <w:r w:rsidRPr="00374376">
        <w:rPr>
          <w:sz w:val="28"/>
          <w:szCs w:val="28"/>
        </w:rPr>
        <w:t>Щербиновский район</w:t>
      </w:r>
      <w:r w:rsidRPr="00374376">
        <w:rPr>
          <w:spacing w:val="-14"/>
          <w:sz w:val="28"/>
          <w:szCs w:val="28"/>
        </w:rPr>
        <w:t xml:space="preserve">                   </w:t>
      </w:r>
      <w:r w:rsidRPr="00374376">
        <w:rPr>
          <w:rFonts w:ascii="Arial" w:hAnsi="Arial" w:cs="Arial"/>
          <w:b/>
          <w:bCs/>
        </w:rPr>
        <w:t>_______________          _______________</w:t>
      </w:r>
    </w:p>
    <w:p w:rsidR="002C7E32" w:rsidRPr="00374376" w:rsidRDefault="002C7E32" w:rsidP="00EE3CF1">
      <w:pPr>
        <w:ind w:firstLine="851"/>
        <w:rPr>
          <w:spacing w:val="-14"/>
          <w:sz w:val="28"/>
          <w:szCs w:val="28"/>
        </w:rPr>
      </w:pPr>
      <w:r w:rsidRPr="00374376">
        <w:t xml:space="preserve">                                                                              (подпись)                           (инициалы, фамилия)     </w:t>
      </w:r>
    </w:p>
    <w:p w:rsidR="002C7E32" w:rsidRPr="00962841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rPr>
          <w:highlight w:val="yellow"/>
        </w:rPr>
        <w:sectPr w:rsidR="002C7E32" w:rsidRPr="00962841" w:rsidSect="00EE3CF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962841">
        <w:rPr>
          <w:highlight w:val="yellow"/>
        </w:rPr>
        <w:t xml:space="preserve">                                                                      </w:t>
      </w:r>
    </w:p>
    <w:p w:rsidR="002C7E32" w:rsidRPr="00FF217D" w:rsidRDefault="002C7E32" w:rsidP="00EE3CF1">
      <w:pPr>
        <w:pStyle w:val="NormalWeb"/>
        <w:shd w:val="clear" w:color="auto" w:fill="FFFFFF"/>
        <w:spacing w:before="0" w:beforeAutospacing="0" w:after="0" w:afterAutospacing="0"/>
        <w:ind w:left="4105"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22</w:t>
      </w:r>
    </w:p>
    <w:p w:rsidR="002C7E32" w:rsidRPr="00FF217D" w:rsidRDefault="002C7E32" w:rsidP="00EE3CF1">
      <w:pPr>
        <w:ind w:left="4105" w:firstLine="851"/>
        <w:jc w:val="center"/>
        <w:rPr>
          <w:sz w:val="28"/>
          <w:szCs w:val="28"/>
        </w:rPr>
      </w:pPr>
      <w:r w:rsidRPr="00FF217D">
        <w:rPr>
          <w:sz w:val="28"/>
          <w:szCs w:val="28"/>
        </w:rPr>
        <w:t>к регламенту Контрольно-счётной</w:t>
      </w:r>
    </w:p>
    <w:p w:rsidR="002C7E32" w:rsidRPr="00FF217D" w:rsidRDefault="002C7E32" w:rsidP="00EE3CF1">
      <w:pPr>
        <w:ind w:left="4105" w:firstLine="851"/>
        <w:jc w:val="center"/>
        <w:rPr>
          <w:sz w:val="28"/>
          <w:szCs w:val="28"/>
        </w:rPr>
      </w:pPr>
      <w:r w:rsidRPr="00FF217D">
        <w:rPr>
          <w:sz w:val="28"/>
          <w:szCs w:val="28"/>
        </w:rPr>
        <w:t>палаты муниципального образования</w:t>
      </w:r>
    </w:p>
    <w:p w:rsidR="002C7E32" w:rsidRPr="00FF217D" w:rsidRDefault="002C7E32" w:rsidP="00EE3CF1">
      <w:pPr>
        <w:ind w:left="4105" w:firstLine="851"/>
        <w:jc w:val="center"/>
        <w:rPr>
          <w:sz w:val="28"/>
          <w:szCs w:val="28"/>
        </w:rPr>
      </w:pPr>
      <w:r w:rsidRPr="00FF217D">
        <w:rPr>
          <w:sz w:val="28"/>
          <w:szCs w:val="28"/>
        </w:rPr>
        <w:t>Щербиновский район</w:t>
      </w:r>
    </w:p>
    <w:p w:rsidR="002C7E32" w:rsidRPr="00962841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Pr="00962841" w:rsidRDefault="002C7E32" w:rsidP="00EE3CF1">
      <w:pPr>
        <w:ind w:left="4105" w:firstLine="851"/>
        <w:jc w:val="center"/>
        <w:rPr>
          <w:sz w:val="28"/>
          <w:szCs w:val="28"/>
          <w:highlight w:val="yellow"/>
        </w:rPr>
      </w:pPr>
    </w:p>
    <w:p w:rsidR="002C7E32" w:rsidRPr="00FF217D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</w:pPr>
      <w:r w:rsidRPr="00FF217D">
        <w:rPr>
          <w:sz w:val="28"/>
          <w:szCs w:val="28"/>
        </w:rPr>
        <w:t>ОБРАЗЕЦ</w:t>
      </w:r>
    </w:p>
    <w:p w:rsidR="002C7E32" w:rsidRPr="00FF217D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  <w:r w:rsidRPr="00FF217D">
        <w:rPr>
          <w:b/>
          <w:bCs/>
          <w:sz w:val="28"/>
          <w:szCs w:val="28"/>
        </w:rPr>
        <w:t>ЗАКЛЮЧЕНИЕ № _______</w:t>
      </w:r>
    </w:p>
    <w:p w:rsidR="002C7E32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  <w:r w:rsidRPr="00FF217D">
        <w:rPr>
          <w:b/>
          <w:bCs/>
          <w:sz w:val="28"/>
          <w:szCs w:val="28"/>
        </w:rPr>
        <w:t>о результатах экспертно – аналитического мероприятия</w:t>
      </w:r>
    </w:p>
    <w:p w:rsidR="002C7E32" w:rsidRPr="00962841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t>«__________________________________________________________»</w:t>
      </w:r>
    </w:p>
    <w:p w:rsidR="002C7E32" w:rsidRPr="00962841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  <w:highlight w:val="yellow"/>
        </w:rPr>
      </w:pPr>
    </w:p>
    <w:p w:rsidR="002C7E32" w:rsidRPr="008135E9" w:rsidRDefault="002C7E32" w:rsidP="00EE3CF1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35E9">
        <w:rPr>
          <w:sz w:val="28"/>
          <w:szCs w:val="28"/>
        </w:rPr>
        <w:t xml:space="preserve"> « ___»___________20___ года                               место составления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 w:rsidRPr="00B424A0">
        <w:rPr>
          <w:sz w:val="28"/>
          <w:szCs w:val="28"/>
        </w:rPr>
        <w:t>Основание для проведения экспертно – аналитического мероприятия: ________________________________________________________________________________________________________________________________________.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Объект (объекты) экспертно – аналитического мероприятия: ________________________________________________________________________________________________________________________________________.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Цель экспертно – аналитического меропри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тия:_____________________________________________________________________________________________________________________________.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Исследуемый период: ____________________________________________________________________</w:t>
      </w:r>
    </w:p>
    <w:p w:rsidR="002C7E32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экспертно – аналитического меропри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тия:_____________________________________________________________________________________________________________________________.</w:t>
      </w:r>
    </w:p>
    <w:p w:rsidR="002C7E32" w:rsidRPr="00B424A0" w:rsidRDefault="002C7E32" w:rsidP="00EE3CF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экспертно – аналитического мероприятия установлено:</w:t>
      </w:r>
    </w:p>
    <w:p w:rsidR="002C7E32" w:rsidRPr="00D2024B" w:rsidRDefault="002C7E32" w:rsidP="00D2024B">
      <w:pPr>
        <w:jc w:val="both"/>
        <w:rPr>
          <w:spacing w:val="-14"/>
          <w:sz w:val="28"/>
          <w:szCs w:val="28"/>
        </w:rPr>
      </w:pPr>
      <w:r w:rsidRPr="00D2024B">
        <w:rPr>
          <w:spacing w:val="-14"/>
          <w:sz w:val="28"/>
          <w:szCs w:val="28"/>
        </w:rPr>
        <w:t xml:space="preserve"> ___________________________________________________________________________</w:t>
      </w:r>
    </w:p>
    <w:p w:rsidR="002C7E32" w:rsidRPr="00D2024B" w:rsidRDefault="002C7E32" w:rsidP="00D2024B">
      <w:pPr>
        <w:ind w:left="851"/>
        <w:rPr>
          <w:spacing w:val="-14"/>
        </w:rPr>
      </w:pPr>
      <w:r w:rsidRPr="00D2024B">
        <w:rPr>
          <w:spacing w:val="-14"/>
        </w:rPr>
        <w:t xml:space="preserve">  (четко и аргументировано описываются факты несоответствия законодательным и нормативно-правовым актам)</w:t>
      </w:r>
    </w:p>
    <w:p w:rsidR="002C7E32" w:rsidRPr="00D2024B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D2024B">
        <w:rPr>
          <w:spacing w:val="-14"/>
          <w:sz w:val="28"/>
          <w:szCs w:val="28"/>
        </w:rPr>
        <w:t xml:space="preserve">Выводы </w:t>
      </w:r>
      <w:r>
        <w:rPr>
          <w:spacing w:val="-14"/>
          <w:sz w:val="28"/>
          <w:szCs w:val="28"/>
        </w:rPr>
        <w:t>(</w:t>
      </w:r>
      <w:r w:rsidRPr="00D2024B">
        <w:rPr>
          <w:spacing w:val="-14"/>
          <w:sz w:val="28"/>
          <w:szCs w:val="28"/>
        </w:rPr>
        <w:t>указать кратко сформулированные итоги экспертно – аналитического мероприятия, с указанием причин имеющихся недостатков, их последствий): ________________________________________________________________________________________________________________________________________________________</w:t>
      </w:r>
    </w:p>
    <w:p w:rsidR="002C7E32" w:rsidRPr="001532BF" w:rsidRDefault="002C7E32" w:rsidP="00EE3CF1">
      <w:pPr>
        <w:ind w:firstLine="851"/>
        <w:jc w:val="both"/>
        <w:rPr>
          <w:spacing w:val="-14"/>
          <w:sz w:val="28"/>
          <w:szCs w:val="28"/>
        </w:rPr>
      </w:pPr>
      <w:r w:rsidRPr="001532BF">
        <w:rPr>
          <w:spacing w:val="-14"/>
          <w:sz w:val="28"/>
          <w:szCs w:val="28"/>
        </w:rPr>
        <w:t>Рекомендации и предложения о мерах по устранению выявленных недостатков: ____________________________________________________________________________</w:t>
      </w:r>
    </w:p>
    <w:p w:rsidR="002C7E32" w:rsidRPr="00962841" w:rsidRDefault="002C7E32" w:rsidP="00EE3CF1">
      <w:pPr>
        <w:ind w:firstLine="851"/>
        <w:jc w:val="both"/>
        <w:rPr>
          <w:spacing w:val="-14"/>
          <w:sz w:val="28"/>
          <w:szCs w:val="28"/>
          <w:highlight w:val="yellow"/>
        </w:rPr>
      </w:pPr>
    </w:p>
    <w:p w:rsidR="002C7E32" w:rsidRPr="001532BF" w:rsidRDefault="002C7E32" w:rsidP="00EE3CF1">
      <w:pPr>
        <w:ind w:firstLine="851"/>
        <w:rPr>
          <w:sz w:val="28"/>
          <w:szCs w:val="28"/>
        </w:rPr>
      </w:pPr>
      <w:r w:rsidRPr="001532BF">
        <w:rPr>
          <w:sz w:val="28"/>
          <w:szCs w:val="28"/>
        </w:rPr>
        <w:t xml:space="preserve">Председатель </w:t>
      </w:r>
    </w:p>
    <w:p w:rsidR="002C7E32" w:rsidRPr="001532BF" w:rsidRDefault="002C7E32" w:rsidP="00EE3CF1">
      <w:pPr>
        <w:ind w:firstLine="851"/>
        <w:rPr>
          <w:sz w:val="28"/>
          <w:szCs w:val="28"/>
        </w:rPr>
      </w:pPr>
      <w:r w:rsidRPr="001532BF">
        <w:rPr>
          <w:sz w:val="28"/>
          <w:szCs w:val="28"/>
        </w:rPr>
        <w:t>Контрольно-счетной палаты</w:t>
      </w:r>
    </w:p>
    <w:p w:rsidR="002C7E32" w:rsidRPr="001532BF" w:rsidRDefault="002C7E32" w:rsidP="00EE3CF1">
      <w:pPr>
        <w:ind w:firstLine="851"/>
        <w:rPr>
          <w:sz w:val="28"/>
          <w:szCs w:val="28"/>
        </w:rPr>
      </w:pPr>
      <w:r w:rsidRPr="001532BF">
        <w:rPr>
          <w:sz w:val="28"/>
          <w:szCs w:val="28"/>
        </w:rPr>
        <w:t xml:space="preserve"> муниципального образования</w:t>
      </w:r>
    </w:p>
    <w:p w:rsidR="002C7E32" w:rsidRPr="001532BF" w:rsidRDefault="002C7E32" w:rsidP="00EE3CF1">
      <w:pPr>
        <w:ind w:firstLine="851"/>
      </w:pPr>
      <w:r w:rsidRPr="001532BF">
        <w:rPr>
          <w:sz w:val="28"/>
          <w:szCs w:val="28"/>
        </w:rPr>
        <w:t>Щербиновский район</w:t>
      </w:r>
      <w:r w:rsidRPr="001532BF">
        <w:rPr>
          <w:rFonts w:ascii="Arial" w:hAnsi="Arial" w:cs="Arial"/>
          <w:b/>
          <w:bCs/>
        </w:rPr>
        <w:t xml:space="preserve">                      _______________          _______________</w:t>
      </w:r>
    </w:p>
    <w:p w:rsidR="002C7E32" w:rsidRPr="001532BF" w:rsidRDefault="002C7E32" w:rsidP="00EE3CF1">
      <w:pPr>
        <w:ind w:firstLine="851"/>
      </w:pPr>
      <w:r w:rsidRPr="001532BF">
        <w:t xml:space="preserve">                                                                                              (подпись)                           (инициалы, фамилия)          </w:t>
      </w:r>
    </w:p>
    <w:p w:rsidR="002C7E32" w:rsidRPr="001532BF" w:rsidRDefault="002C7E32" w:rsidP="00EE3CF1">
      <w:pPr>
        <w:ind w:firstLine="851"/>
        <w:rPr>
          <w:sz w:val="28"/>
          <w:szCs w:val="28"/>
        </w:rPr>
      </w:pPr>
      <w:r w:rsidRPr="001532BF">
        <w:rPr>
          <w:sz w:val="28"/>
          <w:szCs w:val="28"/>
        </w:rPr>
        <w:t>Инспектор</w:t>
      </w:r>
    </w:p>
    <w:p w:rsidR="002C7E32" w:rsidRPr="001532BF" w:rsidRDefault="002C7E32" w:rsidP="00EE3CF1">
      <w:pPr>
        <w:ind w:firstLine="851"/>
        <w:rPr>
          <w:sz w:val="28"/>
          <w:szCs w:val="28"/>
        </w:rPr>
      </w:pPr>
      <w:r w:rsidRPr="001532BF">
        <w:rPr>
          <w:sz w:val="28"/>
          <w:szCs w:val="28"/>
        </w:rPr>
        <w:t>Контрольно-счетной палаты</w:t>
      </w:r>
    </w:p>
    <w:p w:rsidR="002C7E32" w:rsidRPr="001532BF" w:rsidRDefault="002C7E32" w:rsidP="00EE3CF1">
      <w:pPr>
        <w:ind w:firstLine="851"/>
        <w:rPr>
          <w:sz w:val="28"/>
          <w:szCs w:val="28"/>
        </w:rPr>
      </w:pPr>
      <w:r w:rsidRPr="001532BF">
        <w:rPr>
          <w:sz w:val="28"/>
          <w:szCs w:val="28"/>
        </w:rPr>
        <w:t>муниципального образования</w:t>
      </w:r>
    </w:p>
    <w:p w:rsidR="002C7E32" w:rsidRPr="001532BF" w:rsidRDefault="002C7E32" w:rsidP="00EE3CF1">
      <w:pPr>
        <w:ind w:firstLine="851"/>
      </w:pPr>
      <w:r w:rsidRPr="001532BF">
        <w:rPr>
          <w:sz w:val="28"/>
          <w:szCs w:val="28"/>
        </w:rPr>
        <w:t>Щербиновский район</w:t>
      </w:r>
      <w:r w:rsidRPr="001532BF">
        <w:rPr>
          <w:spacing w:val="-14"/>
          <w:sz w:val="28"/>
          <w:szCs w:val="28"/>
        </w:rPr>
        <w:t xml:space="preserve">                   </w:t>
      </w:r>
      <w:r w:rsidRPr="001532BF">
        <w:rPr>
          <w:rFonts w:ascii="Arial" w:hAnsi="Arial" w:cs="Arial"/>
          <w:b/>
          <w:bCs/>
        </w:rPr>
        <w:t>_______________          _______________</w:t>
      </w:r>
    </w:p>
    <w:p w:rsidR="002C7E32" w:rsidRDefault="002C7E32" w:rsidP="00EE3CF1">
      <w:pPr>
        <w:ind w:firstLine="851"/>
      </w:pPr>
      <w:r w:rsidRPr="001532BF">
        <w:t xml:space="preserve">                                                                              (подпись)                           (инициалы, фамилия)</w:t>
      </w:r>
      <w:r w:rsidRPr="00683646">
        <w:t xml:space="preserve"> </w:t>
      </w:r>
      <w:r>
        <w:t xml:space="preserve">    </w:t>
      </w:r>
    </w:p>
    <w:p w:rsidR="002C7E32" w:rsidRDefault="002C7E32" w:rsidP="00EE3CF1">
      <w:pPr>
        <w:ind w:firstLine="851"/>
      </w:pPr>
    </w:p>
    <w:p w:rsidR="002C7E32" w:rsidRDefault="002C7E32" w:rsidP="00EE3CF1">
      <w:pPr>
        <w:ind w:firstLine="851"/>
      </w:pPr>
    </w:p>
    <w:p w:rsidR="002C7E32" w:rsidRDefault="002C7E32" w:rsidP="00EE3CF1">
      <w:pPr>
        <w:ind w:firstLine="851"/>
      </w:pPr>
    </w:p>
    <w:p w:rsidR="002C7E32" w:rsidRDefault="002C7E32" w:rsidP="00EE3CF1">
      <w:pPr>
        <w:ind w:firstLine="851"/>
      </w:pPr>
    </w:p>
    <w:p w:rsidR="002C7E32" w:rsidRDefault="002C7E32" w:rsidP="00EE3CF1">
      <w:pPr>
        <w:ind w:firstLine="851"/>
        <w:rPr>
          <w:spacing w:val="-14"/>
          <w:sz w:val="28"/>
          <w:szCs w:val="28"/>
        </w:rPr>
      </w:pPr>
    </w:p>
    <w:tbl>
      <w:tblPr>
        <w:tblW w:w="0" w:type="auto"/>
        <w:tblInd w:w="5608" w:type="dxa"/>
        <w:tblLook w:val="0000"/>
      </w:tblPr>
      <w:tblGrid>
        <w:gridCol w:w="4246"/>
      </w:tblGrid>
      <w:tr w:rsidR="002C7E32" w:rsidRPr="00A93DC7" w:rsidTr="004A2EC8">
        <w:trPr>
          <w:trHeight w:val="630"/>
        </w:trPr>
        <w:tc>
          <w:tcPr>
            <w:tcW w:w="4246" w:type="dxa"/>
          </w:tcPr>
          <w:p w:rsidR="002C7E32" w:rsidRPr="00A93DC7" w:rsidRDefault="002C7E32" w:rsidP="004A2E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23</w:t>
            </w:r>
          </w:p>
          <w:p w:rsidR="002C7E32" w:rsidRPr="00A93DC7" w:rsidRDefault="002C7E32" w:rsidP="004A2E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Регламенту Контрольно -счетной палаты муниципального образования Щербиновский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</w:t>
            </w:r>
          </w:p>
          <w:p w:rsidR="002C7E32" w:rsidRPr="00A93DC7" w:rsidRDefault="002C7E32" w:rsidP="004A2EC8">
            <w:pPr>
              <w:jc w:val="center"/>
              <w:rPr>
                <w:sz w:val="28"/>
                <w:szCs w:val="28"/>
              </w:rPr>
            </w:pPr>
          </w:p>
        </w:tc>
      </w:tr>
    </w:tbl>
    <w:p w:rsidR="002C7E32" w:rsidRDefault="002C7E32" w:rsidP="00DD71F5">
      <w:pPr>
        <w:suppressAutoHyphens/>
        <w:rPr>
          <w:sz w:val="28"/>
          <w:szCs w:val="28"/>
          <w:lang w:eastAsia="ar-SA"/>
        </w:rPr>
      </w:pPr>
    </w:p>
    <w:p w:rsidR="002C7E32" w:rsidRDefault="002C7E32" w:rsidP="00DD71F5">
      <w:pPr>
        <w:suppressAutoHyphens/>
        <w:rPr>
          <w:sz w:val="28"/>
          <w:szCs w:val="28"/>
          <w:lang w:eastAsia="ar-SA"/>
        </w:rPr>
      </w:pPr>
    </w:p>
    <w:p w:rsidR="002C7E32" w:rsidRPr="00A93DC7" w:rsidRDefault="002C7E32" w:rsidP="00DD71F5">
      <w:pPr>
        <w:suppressAutoHyphens/>
        <w:rPr>
          <w:sz w:val="28"/>
          <w:szCs w:val="28"/>
          <w:lang w:eastAsia="ar-SA"/>
        </w:rPr>
      </w:pPr>
      <w:r w:rsidRPr="00A93DC7">
        <w:rPr>
          <w:sz w:val="28"/>
          <w:szCs w:val="28"/>
          <w:lang w:eastAsia="ar-SA"/>
        </w:rPr>
        <w:t>Образец оформления</w:t>
      </w:r>
    </w:p>
    <w:tbl>
      <w:tblPr>
        <w:tblW w:w="0" w:type="auto"/>
        <w:tblLayout w:type="fixed"/>
        <w:tblLook w:val="00A0"/>
      </w:tblPr>
      <w:tblGrid>
        <w:gridCol w:w="2470"/>
        <w:gridCol w:w="2600"/>
        <w:gridCol w:w="4784"/>
      </w:tblGrid>
      <w:tr w:rsidR="002C7E32" w:rsidRPr="00A93DC7" w:rsidTr="00031CE4">
        <w:tc>
          <w:tcPr>
            <w:tcW w:w="2470" w:type="dxa"/>
          </w:tcPr>
          <w:p w:rsidR="002C7E32" w:rsidRPr="00A93DC7" w:rsidRDefault="002C7E32" w:rsidP="00031CE4">
            <w:pPr>
              <w:rPr>
                <w:sz w:val="28"/>
                <w:szCs w:val="28"/>
              </w:rPr>
            </w:pPr>
          </w:p>
          <w:p w:rsidR="002C7E32" w:rsidRPr="00A93DC7" w:rsidRDefault="002C7E32" w:rsidP="00031CE4">
            <w:pPr>
              <w:rPr>
                <w:sz w:val="28"/>
                <w:szCs w:val="28"/>
              </w:rPr>
            </w:pPr>
          </w:p>
          <w:p w:rsidR="002C7E32" w:rsidRPr="00A93DC7" w:rsidRDefault="002C7E32" w:rsidP="00031CE4">
            <w:pPr>
              <w:rPr>
                <w:sz w:val="28"/>
                <w:szCs w:val="28"/>
              </w:rPr>
            </w:pPr>
          </w:p>
          <w:p w:rsidR="002C7E32" w:rsidRPr="00A93DC7" w:rsidRDefault="002C7E32" w:rsidP="00031CE4">
            <w:pPr>
              <w:rPr>
                <w:sz w:val="28"/>
                <w:szCs w:val="28"/>
              </w:rPr>
            </w:pPr>
          </w:p>
          <w:p w:rsidR="002C7E32" w:rsidRPr="00A93DC7" w:rsidRDefault="002C7E32" w:rsidP="00031CE4">
            <w:pPr>
              <w:rPr>
                <w:sz w:val="28"/>
                <w:szCs w:val="28"/>
              </w:rPr>
            </w:pPr>
          </w:p>
          <w:p w:rsidR="002C7E32" w:rsidRPr="00A93DC7" w:rsidRDefault="002C7E32" w:rsidP="00031CE4">
            <w:pPr>
              <w:rPr>
                <w:sz w:val="28"/>
                <w:szCs w:val="28"/>
              </w:rPr>
            </w:pPr>
          </w:p>
        </w:tc>
        <w:tc>
          <w:tcPr>
            <w:tcW w:w="2600" w:type="dxa"/>
          </w:tcPr>
          <w:p w:rsidR="002C7E32" w:rsidRPr="00A93DC7" w:rsidRDefault="002C7E32" w:rsidP="00031CE4">
            <w:pPr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2C7E32" w:rsidRPr="00A93DC7" w:rsidRDefault="002C7E32" w:rsidP="00031CE4">
            <w:pPr>
              <w:rPr>
                <w:sz w:val="28"/>
                <w:szCs w:val="28"/>
              </w:rPr>
            </w:pPr>
            <w:r w:rsidRPr="00A93DC7">
              <w:rPr>
                <w:sz w:val="28"/>
                <w:szCs w:val="28"/>
              </w:rPr>
              <w:t>______________________________</w:t>
            </w:r>
          </w:p>
          <w:p w:rsidR="002C7E32" w:rsidRPr="00A93DC7" w:rsidRDefault="002C7E32" w:rsidP="00031CE4">
            <w:pPr>
              <w:jc w:val="center"/>
              <w:rPr>
                <w:szCs w:val="28"/>
              </w:rPr>
            </w:pPr>
            <w:r w:rsidRPr="00A93DC7">
              <w:rPr>
                <w:szCs w:val="28"/>
              </w:rPr>
              <w:t>ФИО лица или наименование юридического лица (их законных представителей)</w:t>
            </w:r>
          </w:p>
          <w:p w:rsidR="002C7E32" w:rsidRPr="00A93DC7" w:rsidRDefault="002C7E32" w:rsidP="00031CE4">
            <w:pPr>
              <w:rPr>
                <w:sz w:val="28"/>
                <w:szCs w:val="28"/>
              </w:rPr>
            </w:pPr>
            <w:r w:rsidRPr="00A93DC7">
              <w:rPr>
                <w:sz w:val="28"/>
                <w:szCs w:val="28"/>
              </w:rPr>
              <w:t>________________________________</w:t>
            </w:r>
          </w:p>
          <w:p w:rsidR="002C7E32" w:rsidRPr="00AC2DCB" w:rsidRDefault="002C7E32" w:rsidP="00031CE4">
            <w:pPr>
              <w:jc w:val="center"/>
              <w:rPr>
                <w:szCs w:val="28"/>
              </w:rPr>
            </w:pPr>
            <w:r w:rsidRPr="00A93DC7">
              <w:rPr>
                <w:szCs w:val="28"/>
              </w:rPr>
              <w:t xml:space="preserve">адрес места жительства (в отношении граждан, ИП, должностного лица, место регистрации </w:t>
            </w:r>
            <w:r>
              <w:rPr>
                <w:szCs w:val="28"/>
              </w:rPr>
              <w:t>(нахожд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ния) юридического лица)</w:t>
            </w:r>
          </w:p>
        </w:tc>
      </w:tr>
    </w:tbl>
    <w:p w:rsidR="002C7E32" w:rsidRPr="00A93DC7" w:rsidRDefault="002C7E32" w:rsidP="00DD71F5">
      <w:pPr>
        <w:rPr>
          <w:sz w:val="28"/>
          <w:szCs w:val="28"/>
        </w:rPr>
      </w:pPr>
    </w:p>
    <w:p w:rsidR="002C7E32" w:rsidRPr="00DD71F5" w:rsidRDefault="002C7E32" w:rsidP="00DD71F5">
      <w:pPr>
        <w:jc w:val="center"/>
        <w:rPr>
          <w:b/>
          <w:sz w:val="28"/>
          <w:szCs w:val="28"/>
        </w:rPr>
      </w:pPr>
      <w:r w:rsidRPr="00DD71F5">
        <w:rPr>
          <w:b/>
          <w:sz w:val="28"/>
          <w:szCs w:val="28"/>
        </w:rPr>
        <w:t>ПРОТОКОЛ №___</w:t>
      </w:r>
    </w:p>
    <w:p w:rsidR="002C7E32" w:rsidRPr="00DD71F5" w:rsidRDefault="002C7E32" w:rsidP="00DD71F5">
      <w:pPr>
        <w:jc w:val="center"/>
        <w:rPr>
          <w:b/>
          <w:sz w:val="28"/>
          <w:szCs w:val="28"/>
        </w:rPr>
      </w:pPr>
      <w:r w:rsidRPr="00DD71F5">
        <w:rPr>
          <w:b/>
          <w:sz w:val="28"/>
          <w:szCs w:val="28"/>
        </w:rPr>
        <w:t>об административном правонарушении</w:t>
      </w:r>
    </w:p>
    <w:p w:rsidR="002C7E32" w:rsidRPr="00A93DC7" w:rsidRDefault="002C7E32" w:rsidP="00DD71F5">
      <w:pPr>
        <w:jc w:val="center"/>
        <w:rPr>
          <w:sz w:val="28"/>
          <w:szCs w:val="28"/>
        </w:rPr>
      </w:pPr>
    </w:p>
    <w:p w:rsidR="002C7E32" w:rsidRPr="00A93DC7" w:rsidRDefault="002C7E32" w:rsidP="00DD71F5">
      <w:pPr>
        <w:jc w:val="both"/>
        <w:rPr>
          <w:sz w:val="28"/>
          <w:szCs w:val="28"/>
        </w:rPr>
      </w:pPr>
      <w:r w:rsidRPr="00A93DC7">
        <w:rPr>
          <w:sz w:val="28"/>
          <w:szCs w:val="28"/>
        </w:rPr>
        <w:t>«___»___________20__г.                                               _______</w:t>
      </w:r>
      <w:r>
        <w:rPr>
          <w:sz w:val="28"/>
          <w:szCs w:val="28"/>
        </w:rPr>
        <w:t>__</w:t>
      </w:r>
      <w:r w:rsidRPr="00A93DC7">
        <w:rPr>
          <w:sz w:val="28"/>
          <w:szCs w:val="28"/>
        </w:rPr>
        <w:t>___________</w:t>
      </w:r>
    </w:p>
    <w:p w:rsidR="002C7E32" w:rsidRPr="00A93DC7" w:rsidRDefault="002C7E32" w:rsidP="00DD71F5">
      <w:pPr>
        <w:jc w:val="both"/>
        <w:rPr>
          <w:szCs w:val="28"/>
        </w:rPr>
      </w:pPr>
      <w:r w:rsidRPr="00A93DC7">
        <w:rPr>
          <w:sz w:val="28"/>
          <w:szCs w:val="28"/>
        </w:rPr>
        <w:t xml:space="preserve">        (</w:t>
      </w:r>
      <w:r w:rsidRPr="00A93DC7">
        <w:rPr>
          <w:szCs w:val="28"/>
        </w:rPr>
        <w:t>дата составления)                                                                                               (место составления)</w:t>
      </w:r>
    </w:p>
    <w:p w:rsidR="002C7E32" w:rsidRPr="00A93DC7" w:rsidRDefault="002C7E32" w:rsidP="00DD71F5">
      <w:pPr>
        <w:jc w:val="both"/>
        <w:rPr>
          <w:sz w:val="28"/>
          <w:szCs w:val="28"/>
        </w:rPr>
      </w:pPr>
    </w:p>
    <w:p w:rsidR="002C7E32" w:rsidRPr="00A93DC7" w:rsidRDefault="002C7E32" w:rsidP="00DD71F5">
      <w:pPr>
        <w:jc w:val="both"/>
        <w:rPr>
          <w:sz w:val="28"/>
          <w:szCs w:val="28"/>
        </w:rPr>
      </w:pP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 w:rsidRPr="00A93DC7">
        <w:rPr>
          <w:sz w:val="28"/>
          <w:szCs w:val="28"/>
        </w:rPr>
        <w:t>Мною,_____________________________________________________</w:t>
      </w:r>
      <w:r>
        <w:rPr>
          <w:sz w:val="28"/>
          <w:szCs w:val="28"/>
        </w:rPr>
        <w:t>____</w:t>
      </w:r>
      <w:r w:rsidRPr="00A93DC7">
        <w:rPr>
          <w:sz w:val="28"/>
          <w:szCs w:val="28"/>
        </w:rPr>
        <w:t>__,</w:t>
      </w:r>
    </w:p>
    <w:p w:rsidR="002C7E32" w:rsidRPr="00A93DC7" w:rsidRDefault="002C7E32" w:rsidP="00DD71F5">
      <w:pPr>
        <w:jc w:val="both"/>
        <w:rPr>
          <w:szCs w:val="28"/>
        </w:rPr>
      </w:pPr>
      <w:r w:rsidRPr="00A93DC7">
        <w:rPr>
          <w:szCs w:val="28"/>
        </w:rPr>
        <w:t xml:space="preserve">  (должность, инициалы, фамилия сотрудника </w:t>
      </w:r>
      <w:r>
        <w:rPr>
          <w:szCs w:val="28"/>
        </w:rPr>
        <w:t>Контрольно</w:t>
      </w:r>
      <w:r w:rsidRPr="00A93DC7">
        <w:rPr>
          <w:szCs w:val="28"/>
        </w:rPr>
        <w:t>-счетной палаты, составившего протокол)</w:t>
      </w:r>
    </w:p>
    <w:p w:rsidR="002C7E32" w:rsidRPr="00A93DC7" w:rsidRDefault="002C7E32" w:rsidP="00DD71F5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контрольного мероприятия (экспертно – аналитического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приятия) </w:t>
      </w:r>
      <w:r w:rsidRPr="00A93DC7">
        <w:rPr>
          <w:sz w:val="28"/>
          <w:szCs w:val="28"/>
        </w:rPr>
        <w:t xml:space="preserve"> «____________________________________» на основании статей 28.2, 28.3, части 6 статьи 28.7 КоАП РФ</w:t>
      </w:r>
      <w:r>
        <w:rPr>
          <w:sz w:val="28"/>
          <w:szCs w:val="28"/>
        </w:rPr>
        <w:t xml:space="preserve">, статьи 12.2 Закона Краснодарского края от 23 июля 2003 года № 608 –КЗ </w:t>
      </w:r>
      <w:r w:rsidRPr="00A93DC7">
        <w:rPr>
          <w:sz w:val="28"/>
          <w:szCs w:val="28"/>
        </w:rPr>
        <w:t xml:space="preserve">и положения о </w:t>
      </w:r>
      <w:r>
        <w:rPr>
          <w:sz w:val="28"/>
          <w:szCs w:val="28"/>
        </w:rPr>
        <w:t>Контрольно</w:t>
      </w:r>
      <w:r w:rsidRPr="00A93DC7">
        <w:rPr>
          <w:sz w:val="28"/>
          <w:szCs w:val="28"/>
        </w:rPr>
        <w:t>-счетной пал</w:t>
      </w:r>
      <w:r w:rsidRPr="00A93DC7">
        <w:rPr>
          <w:sz w:val="28"/>
          <w:szCs w:val="28"/>
        </w:rPr>
        <w:t>а</w:t>
      </w:r>
      <w:r w:rsidRPr="00A93DC7">
        <w:rPr>
          <w:sz w:val="28"/>
          <w:szCs w:val="28"/>
        </w:rPr>
        <w:t xml:space="preserve">те муниципального образования </w:t>
      </w:r>
      <w:r>
        <w:rPr>
          <w:sz w:val="28"/>
          <w:szCs w:val="28"/>
        </w:rPr>
        <w:t>Щербиновский  район</w:t>
      </w:r>
      <w:r w:rsidRPr="00A93DC7">
        <w:rPr>
          <w:sz w:val="28"/>
          <w:szCs w:val="28"/>
        </w:rPr>
        <w:t xml:space="preserve">, </w:t>
      </w:r>
      <w:r w:rsidRPr="00731A77">
        <w:rPr>
          <w:spacing w:val="-14"/>
          <w:sz w:val="28"/>
          <w:szCs w:val="28"/>
        </w:rPr>
        <w:t>утвержденного решением Совета  муниципального образования Щербиновский район от 28.02.2012 года №2 « О Контрольно-счетной палате муниципального образования Щербиновский ра</w:t>
      </w:r>
      <w:r w:rsidRPr="00731A77">
        <w:rPr>
          <w:spacing w:val="-14"/>
          <w:sz w:val="28"/>
          <w:szCs w:val="28"/>
        </w:rPr>
        <w:t>й</w:t>
      </w:r>
      <w:r w:rsidRPr="00731A77">
        <w:rPr>
          <w:spacing w:val="-14"/>
          <w:sz w:val="28"/>
          <w:szCs w:val="28"/>
        </w:rPr>
        <w:t>он»</w:t>
      </w:r>
      <w:r w:rsidRPr="00A93DC7">
        <w:rPr>
          <w:sz w:val="28"/>
          <w:szCs w:val="28"/>
        </w:rPr>
        <w:t>,</w:t>
      </w:r>
      <w:r>
        <w:rPr>
          <w:sz w:val="28"/>
          <w:szCs w:val="28"/>
        </w:rPr>
        <w:t>______________________________________________________</w:t>
      </w:r>
      <w:r w:rsidRPr="00A93DC7">
        <w:rPr>
          <w:sz w:val="28"/>
          <w:szCs w:val="28"/>
        </w:rPr>
        <w:t xml:space="preserve"> ________________________________________________________________</w:t>
      </w:r>
      <w:r>
        <w:rPr>
          <w:sz w:val="28"/>
          <w:szCs w:val="28"/>
        </w:rPr>
        <w:t>__</w:t>
      </w:r>
      <w:r w:rsidRPr="00A93DC7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A93DC7">
        <w:rPr>
          <w:sz w:val="28"/>
          <w:szCs w:val="28"/>
        </w:rPr>
        <w:t xml:space="preserve">___ 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(указать обстоятельства, позволившие обнаружить административное правонарушение)</w:t>
      </w:r>
    </w:p>
    <w:p w:rsidR="002C7E32" w:rsidRPr="00A93DC7" w:rsidRDefault="002C7E32" w:rsidP="00DD71F5">
      <w:pPr>
        <w:jc w:val="both"/>
        <w:rPr>
          <w:sz w:val="28"/>
          <w:szCs w:val="28"/>
        </w:rPr>
      </w:pPr>
      <w:r w:rsidRPr="00A93DC7">
        <w:rPr>
          <w:sz w:val="28"/>
          <w:szCs w:val="28"/>
        </w:rPr>
        <w:t>установлено, что___________</w:t>
      </w:r>
      <w:r>
        <w:rPr>
          <w:sz w:val="28"/>
          <w:szCs w:val="28"/>
        </w:rPr>
        <w:t>____</w:t>
      </w:r>
      <w:r w:rsidRPr="00A93DC7">
        <w:rPr>
          <w:sz w:val="28"/>
          <w:szCs w:val="28"/>
        </w:rPr>
        <w:t>__________________________________________ ________________________________________________________________</w:t>
      </w:r>
      <w:r>
        <w:rPr>
          <w:sz w:val="28"/>
          <w:szCs w:val="28"/>
        </w:rPr>
        <w:t>____</w:t>
      </w:r>
      <w:r w:rsidRPr="00A93DC7">
        <w:rPr>
          <w:sz w:val="28"/>
          <w:szCs w:val="28"/>
        </w:rPr>
        <w:t>____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(указывается место, время совершения и событие административного правонарушения)</w:t>
      </w:r>
    </w:p>
    <w:p w:rsidR="002C7E32" w:rsidRPr="00A93DC7" w:rsidRDefault="002C7E32" w:rsidP="00DD71F5">
      <w:pPr>
        <w:rPr>
          <w:sz w:val="28"/>
          <w:szCs w:val="28"/>
        </w:rPr>
      </w:pPr>
      <w:r w:rsidRPr="00A93DC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  <w:r w:rsidRPr="00A93DC7">
        <w:rPr>
          <w:sz w:val="28"/>
          <w:szCs w:val="28"/>
        </w:rPr>
        <w:t>____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(указываются статьи законов, нарушенные лицом, привлекаемым к административной ответственности)</w:t>
      </w: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 w:rsidRPr="00A93DC7">
        <w:rPr>
          <w:sz w:val="28"/>
          <w:szCs w:val="28"/>
        </w:rPr>
        <w:t>Изложенное подтверждается следующими доказательствами:</w:t>
      </w:r>
    </w:p>
    <w:p w:rsidR="002C7E32" w:rsidRPr="00A93DC7" w:rsidRDefault="002C7E32" w:rsidP="00DD71F5">
      <w:pPr>
        <w:rPr>
          <w:sz w:val="28"/>
          <w:szCs w:val="28"/>
        </w:rPr>
      </w:pPr>
      <w:r w:rsidRPr="00A93DC7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</w:t>
      </w:r>
      <w:r w:rsidRPr="00A93DC7">
        <w:rPr>
          <w:sz w:val="28"/>
          <w:szCs w:val="28"/>
        </w:rPr>
        <w:t>___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(указываются документы, прилагаемые к протоколу и подтверждающие факт совершения административного правонарушения)</w:t>
      </w: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 w:rsidRPr="00A93DC7">
        <w:rPr>
          <w:sz w:val="28"/>
          <w:szCs w:val="28"/>
        </w:rPr>
        <w:t>Таким образом, ___________________________________________</w:t>
      </w:r>
      <w:r>
        <w:rPr>
          <w:sz w:val="28"/>
          <w:szCs w:val="28"/>
        </w:rPr>
        <w:t>_____</w:t>
      </w:r>
      <w:r w:rsidRPr="00A93DC7">
        <w:rPr>
          <w:sz w:val="28"/>
          <w:szCs w:val="28"/>
        </w:rPr>
        <w:t>____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(указываются для гражданина – фамилия, имя, отчество, дата рождения, место рождения, адрес места регистр</w:t>
      </w:r>
      <w:r w:rsidRPr="00A93DC7">
        <w:rPr>
          <w:szCs w:val="28"/>
        </w:rPr>
        <w:t>а</w:t>
      </w:r>
      <w:r w:rsidRPr="00A93DC7">
        <w:rPr>
          <w:szCs w:val="28"/>
        </w:rPr>
        <w:t>ции, адрес места жительства, серия, номер, дата выдачи документа удостоверяющего личность лица, привл</w:t>
      </w:r>
      <w:r w:rsidRPr="00A93DC7">
        <w:rPr>
          <w:szCs w:val="28"/>
        </w:rPr>
        <w:t>е</w:t>
      </w:r>
      <w:r w:rsidRPr="00A93DC7">
        <w:rPr>
          <w:szCs w:val="28"/>
        </w:rPr>
        <w:t>каемого к административной ответственности,</w:t>
      </w:r>
    </w:p>
    <w:p w:rsidR="002C7E32" w:rsidRPr="00A93DC7" w:rsidRDefault="002C7E32" w:rsidP="00DD71F5">
      <w:pPr>
        <w:rPr>
          <w:sz w:val="28"/>
          <w:szCs w:val="28"/>
        </w:rPr>
      </w:pPr>
      <w:r w:rsidRPr="00A93DC7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</w:t>
      </w:r>
      <w:r w:rsidRPr="00A93DC7">
        <w:rPr>
          <w:sz w:val="28"/>
          <w:szCs w:val="28"/>
        </w:rPr>
        <w:t>__</w:t>
      </w:r>
    </w:p>
    <w:p w:rsidR="002C7E32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для должностного лица – должность, фамилия, имя, отчество, дата рождения, место рождения, адрес места р</w:t>
      </w:r>
      <w:r w:rsidRPr="00A93DC7">
        <w:rPr>
          <w:szCs w:val="28"/>
        </w:rPr>
        <w:t>е</w:t>
      </w:r>
      <w:r w:rsidRPr="00A93DC7">
        <w:rPr>
          <w:szCs w:val="28"/>
        </w:rPr>
        <w:t>гистрации, адрес места жительства, серия, номер, дата выдачи документа удостоверяющего личность лица, привлекаемого к административной ответственности,</w:t>
      </w:r>
    </w:p>
    <w:p w:rsidR="002C7E32" w:rsidRPr="00A93DC7" w:rsidRDefault="002C7E32" w:rsidP="00DD71F5">
      <w:pPr>
        <w:jc w:val="center"/>
        <w:rPr>
          <w:szCs w:val="28"/>
        </w:rPr>
      </w:pPr>
    </w:p>
    <w:p w:rsidR="002C7E32" w:rsidRPr="00A93DC7" w:rsidRDefault="002C7E32" w:rsidP="00DD71F5">
      <w:pPr>
        <w:rPr>
          <w:sz w:val="28"/>
          <w:szCs w:val="28"/>
        </w:rPr>
      </w:pPr>
      <w:r w:rsidRPr="00A93DC7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</w:t>
      </w:r>
      <w:r w:rsidRPr="00A93DC7">
        <w:rPr>
          <w:sz w:val="28"/>
          <w:szCs w:val="28"/>
        </w:rPr>
        <w:t>____________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для индивидуального предпринимателя - фамилия, имя, отчество, дата рождения, место рождения, адрес места регистрации, адрес места жительства, серия, номер, дата выдачи документа удостоверяющего личность лица, привлекаемого к административной ответственности, ИНН,</w:t>
      </w:r>
    </w:p>
    <w:p w:rsidR="002C7E32" w:rsidRPr="00A93DC7" w:rsidRDefault="002C7E32" w:rsidP="00DD71F5">
      <w:pPr>
        <w:rPr>
          <w:sz w:val="28"/>
          <w:szCs w:val="28"/>
        </w:rPr>
      </w:pPr>
      <w:r w:rsidRPr="00A93DC7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</w:t>
      </w:r>
      <w:r w:rsidRPr="00A93DC7">
        <w:rPr>
          <w:sz w:val="28"/>
          <w:szCs w:val="28"/>
        </w:rPr>
        <w:t>___________</w:t>
      </w:r>
    </w:p>
    <w:p w:rsidR="002C7E32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 xml:space="preserve">для юридического лица – полное наименование, место нахождения, ИНН, ОГРН, банковские реквизиты 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(при наличии))</w:t>
      </w:r>
    </w:p>
    <w:p w:rsidR="002C7E32" w:rsidRPr="00A93DC7" w:rsidRDefault="002C7E32" w:rsidP="00DD71F5">
      <w:pPr>
        <w:jc w:val="both"/>
        <w:rPr>
          <w:sz w:val="28"/>
          <w:szCs w:val="28"/>
        </w:rPr>
      </w:pPr>
      <w:r w:rsidRPr="00A93DC7">
        <w:rPr>
          <w:sz w:val="28"/>
          <w:szCs w:val="28"/>
        </w:rPr>
        <w:t>совершил административно правонарушение, ответственность за которое пр</w:t>
      </w:r>
      <w:r w:rsidRPr="00A93DC7">
        <w:rPr>
          <w:sz w:val="28"/>
          <w:szCs w:val="28"/>
        </w:rPr>
        <w:t>е</w:t>
      </w:r>
      <w:r w:rsidRPr="00A93DC7">
        <w:rPr>
          <w:sz w:val="28"/>
          <w:szCs w:val="28"/>
        </w:rPr>
        <w:t>дусмотрена частью____статьи____КоАП РФ.</w:t>
      </w:r>
    </w:p>
    <w:p w:rsidR="002C7E32" w:rsidRPr="00A93DC7" w:rsidRDefault="002C7E32" w:rsidP="00DD71F5">
      <w:pPr>
        <w:jc w:val="both"/>
        <w:rPr>
          <w:sz w:val="28"/>
          <w:szCs w:val="28"/>
        </w:rPr>
      </w:pP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Лицу, в отношении которого ведется производство по делу об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стративном правонарушении</w:t>
      </w:r>
      <w:r w:rsidRPr="00A93DC7">
        <w:rPr>
          <w:sz w:val="28"/>
          <w:szCs w:val="28"/>
        </w:rPr>
        <w:t xml:space="preserve"> разъяснены права и обязанности, предусмотре</w:t>
      </w:r>
      <w:r w:rsidRPr="00A93DC7">
        <w:rPr>
          <w:sz w:val="28"/>
          <w:szCs w:val="28"/>
        </w:rPr>
        <w:t>н</w:t>
      </w:r>
      <w:r w:rsidRPr="00A93DC7">
        <w:rPr>
          <w:sz w:val="28"/>
          <w:szCs w:val="28"/>
        </w:rPr>
        <w:t xml:space="preserve">ные </w:t>
      </w:r>
      <w:r>
        <w:rPr>
          <w:sz w:val="28"/>
          <w:szCs w:val="28"/>
        </w:rPr>
        <w:t xml:space="preserve"> статьей  25.1 </w:t>
      </w:r>
      <w:r w:rsidRPr="00A93DC7">
        <w:rPr>
          <w:sz w:val="28"/>
          <w:szCs w:val="28"/>
        </w:rPr>
        <w:t>КоАП РФ</w:t>
      </w:r>
      <w:r>
        <w:rPr>
          <w:sz w:val="28"/>
          <w:szCs w:val="28"/>
        </w:rPr>
        <w:t xml:space="preserve"> (</w:t>
      </w:r>
      <w:r w:rsidRPr="00A93DC7">
        <w:rPr>
          <w:sz w:val="28"/>
          <w:szCs w:val="28"/>
        </w:rPr>
        <w:t xml:space="preserve">право </w:t>
      </w:r>
      <w:r>
        <w:rPr>
          <w:sz w:val="28"/>
          <w:szCs w:val="28"/>
        </w:rPr>
        <w:t>знакомиться с материалами дела,</w:t>
      </w:r>
      <w:r w:rsidRPr="006042FC">
        <w:rPr>
          <w:sz w:val="28"/>
          <w:szCs w:val="28"/>
        </w:rPr>
        <w:t xml:space="preserve"> </w:t>
      </w:r>
      <w:r w:rsidRPr="00A93DC7">
        <w:rPr>
          <w:sz w:val="28"/>
          <w:szCs w:val="28"/>
        </w:rPr>
        <w:t>предста</w:t>
      </w:r>
      <w:r w:rsidRPr="00A93DC7">
        <w:rPr>
          <w:sz w:val="28"/>
          <w:szCs w:val="28"/>
        </w:rPr>
        <w:t>в</w:t>
      </w:r>
      <w:r w:rsidRPr="00A93DC7">
        <w:rPr>
          <w:sz w:val="28"/>
          <w:szCs w:val="28"/>
        </w:rPr>
        <w:t>лять доказательства, заявлять ходатайства и отводы</w:t>
      </w:r>
      <w:r>
        <w:rPr>
          <w:sz w:val="28"/>
          <w:szCs w:val="28"/>
        </w:rPr>
        <w:t>,</w:t>
      </w:r>
      <w:r w:rsidRPr="006042FC">
        <w:rPr>
          <w:sz w:val="28"/>
          <w:szCs w:val="28"/>
        </w:rPr>
        <w:t xml:space="preserve"> </w:t>
      </w:r>
      <w:r>
        <w:rPr>
          <w:sz w:val="28"/>
          <w:szCs w:val="28"/>
        </w:rPr>
        <w:t>уча</w:t>
      </w:r>
      <w:r w:rsidRPr="00A93DC7">
        <w:rPr>
          <w:sz w:val="28"/>
          <w:szCs w:val="28"/>
        </w:rPr>
        <w:t>ствовать в рассмотр</w:t>
      </w:r>
      <w:r w:rsidRPr="00A93DC7">
        <w:rPr>
          <w:sz w:val="28"/>
          <w:szCs w:val="28"/>
        </w:rPr>
        <w:t>е</w:t>
      </w:r>
      <w:r w:rsidRPr="00A93DC7">
        <w:rPr>
          <w:sz w:val="28"/>
          <w:szCs w:val="28"/>
        </w:rPr>
        <w:t>нии дела об административном правонарушении</w:t>
      </w:r>
      <w:r>
        <w:rPr>
          <w:sz w:val="28"/>
          <w:szCs w:val="28"/>
        </w:rPr>
        <w:t>,</w:t>
      </w:r>
      <w:r w:rsidRPr="00A93DC7">
        <w:rPr>
          <w:sz w:val="28"/>
          <w:szCs w:val="28"/>
        </w:rPr>
        <w:t xml:space="preserve"> с момента вынесения прот</w:t>
      </w:r>
      <w:r w:rsidRPr="00A93DC7">
        <w:rPr>
          <w:sz w:val="28"/>
          <w:szCs w:val="28"/>
        </w:rPr>
        <w:t>о</w:t>
      </w:r>
      <w:r w:rsidRPr="00A93DC7">
        <w:rPr>
          <w:sz w:val="28"/>
          <w:szCs w:val="28"/>
        </w:rPr>
        <w:t>кола об административном правонарушении пользоваться юридической пом</w:t>
      </w:r>
      <w:r w:rsidRPr="00A93DC7">
        <w:rPr>
          <w:sz w:val="28"/>
          <w:szCs w:val="28"/>
        </w:rPr>
        <w:t>о</w:t>
      </w:r>
      <w:r w:rsidRPr="00A93DC7">
        <w:rPr>
          <w:sz w:val="28"/>
          <w:szCs w:val="28"/>
        </w:rPr>
        <w:t>щью защитника</w:t>
      </w:r>
      <w:r>
        <w:rPr>
          <w:sz w:val="28"/>
          <w:szCs w:val="28"/>
        </w:rPr>
        <w:t>,</w:t>
      </w:r>
      <w:r w:rsidRPr="00A93DC7">
        <w:rPr>
          <w:sz w:val="28"/>
          <w:szCs w:val="28"/>
        </w:rPr>
        <w:t xml:space="preserve"> в установленном законом порядке обжаловать постановление, вынесенное по делу об административном правонарушении</w:t>
      </w:r>
      <w:r>
        <w:rPr>
          <w:sz w:val="28"/>
          <w:szCs w:val="28"/>
        </w:rPr>
        <w:t>,</w:t>
      </w:r>
      <w:r w:rsidRPr="00A93DC7">
        <w:rPr>
          <w:sz w:val="28"/>
          <w:szCs w:val="28"/>
        </w:rPr>
        <w:t xml:space="preserve"> осуществлять иные процессуальные права в соответствии с нормами КоАП РФ.</w:t>
      </w:r>
      <w:r>
        <w:rPr>
          <w:sz w:val="28"/>
          <w:szCs w:val="28"/>
        </w:rPr>
        <w:t>)</w:t>
      </w: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 w:rsidRPr="00A93DC7">
        <w:rPr>
          <w:sz w:val="28"/>
          <w:szCs w:val="28"/>
        </w:rPr>
        <w:t>С протоколом об административном правонарушении ознакомлен, права ясны:</w:t>
      </w:r>
    </w:p>
    <w:p w:rsidR="002C7E32" w:rsidRPr="00A93DC7" w:rsidRDefault="002C7E32" w:rsidP="00DD71F5">
      <w:pPr>
        <w:jc w:val="both"/>
        <w:rPr>
          <w:sz w:val="28"/>
          <w:szCs w:val="28"/>
        </w:rPr>
      </w:pPr>
      <w:r w:rsidRPr="00A93DC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</w:t>
      </w:r>
      <w:r w:rsidRPr="00A93DC7">
        <w:rPr>
          <w:sz w:val="28"/>
          <w:szCs w:val="28"/>
        </w:rPr>
        <w:t>__</w:t>
      </w:r>
    </w:p>
    <w:p w:rsidR="002C7E32" w:rsidRPr="00A93DC7" w:rsidRDefault="002C7E32" w:rsidP="00DD71F5">
      <w:pPr>
        <w:ind w:firstLine="851"/>
        <w:jc w:val="center"/>
        <w:rPr>
          <w:szCs w:val="28"/>
        </w:rPr>
      </w:pPr>
      <w:r w:rsidRPr="00A93DC7">
        <w:rPr>
          <w:szCs w:val="28"/>
        </w:rPr>
        <w:t>(дата, подпись, Ф.И.О. лица, в отношении которого возбуждено дело об административном правон</w:t>
      </w:r>
      <w:r w:rsidRPr="00A93DC7">
        <w:rPr>
          <w:szCs w:val="28"/>
        </w:rPr>
        <w:t>а</w:t>
      </w:r>
      <w:r w:rsidRPr="00A93DC7">
        <w:rPr>
          <w:szCs w:val="28"/>
        </w:rPr>
        <w:t>рушении или законного представителя юридического лица (указываются реквизиты доверенности)</w:t>
      </w:r>
    </w:p>
    <w:p w:rsidR="002C7E32" w:rsidRPr="00A93DC7" w:rsidRDefault="002C7E32" w:rsidP="00DD71F5">
      <w:pPr>
        <w:ind w:firstLine="851"/>
        <w:jc w:val="center"/>
        <w:rPr>
          <w:sz w:val="28"/>
          <w:szCs w:val="28"/>
        </w:rPr>
      </w:pP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 w:rsidRPr="00A93DC7">
        <w:rPr>
          <w:sz w:val="28"/>
          <w:szCs w:val="28"/>
        </w:rPr>
        <w:t xml:space="preserve">Протокол прочитан (лично, вслух, лицо отказалось от ознакомления).  </w:t>
      </w:r>
    </w:p>
    <w:p w:rsidR="002C7E32" w:rsidRPr="00A93DC7" w:rsidRDefault="002C7E32" w:rsidP="00DD71F5">
      <w:pPr>
        <w:ind w:firstLine="851"/>
        <w:jc w:val="both"/>
        <w:rPr>
          <w:szCs w:val="28"/>
        </w:rPr>
      </w:pPr>
      <w:r w:rsidRPr="00A93DC7">
        <w:rPr>
          <w:szCs w:val="28"/>
        </w:rPr>
        <w:t xml:space="preserve">                                                                  (необходимое подчеркнуть)</w:t>
      </w:r>
    </w:p>
    <w:p w:rsidR="002C7E32" w:rsidRPr="00A93DC7" w:rsidRDefault="002C7E32" w:rsidP="00DD71F5">
      <w:pPr>
        <w:ind w:firstLine="851"/>
        <w:jc w:val="center"/>
        <w:rPr>
          <w:sz w:val="28"/>
          <w:szCs w:val="28"/>
        </w:rPr>
      </w:pP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 w:rsidRPr="00A93DC7">
        <w:rPr>
          <w:sz w:val="28"/>
          <w:szCs w:val="28"/>
        </w:rPr>
        <w:t>Объяснения, дополнения и замечания лица, в отношении которого возбуждено дело об административном правонаруш</w:t>
      </w:r>
      <w:r w:rsidRPr="00A93DC7">
        <w:rPr>
          <w:sz w:val="28"/>
          <w:szCs w:val="28"/>
        </w:rPr>
        <w:t>е</w:t>
      </w:r>
      <w:r w:rsidRPr="00A93DC7">
        <w:rPr>
          <w:sz w:val="28"/>
          <w:szCs w:val="28"/>
        </w:rPr>
        <w:t>нии____________________</w:t>
      </w:r>
      <w:r>
        <w:rPr>
          <w:sz w:val="28"/>
          <w:szCs w:val="28"/>
        </w:rPr>
        <w:t>____</w:t>
      </w:r>
    </w:p>
    <w:p w:rsidR="002C7E32" w:rsidRPr="00A93DC7" w:rsidRDefault="002C7E32" w:rsidP="00DD71F5">
      <w:pPr>
        <w:rPr>
          <w:sz w:val="28"/>
          <w:szCs w:val="28"/>
        </w:rPr>
      </w:pPr>
      <w:r w:rsidRPr="00A93DC7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____</w:t>
      </w:r>
      <w:r w:rsidRPr="00A93DC7">
        <w:rPr>
          <w:sz w:val="28"/>
          <w:szCs w:val="28"/>
        </w:rPr>
        <w:t>_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>(дата, подпись, Ф.И.О. лица, в отношении которого возбуждено дело об административном правонарушении или законного представителя юридического лица (указываются реквизиты доверенности)</w:t>
      </w:r>
    </w:p>
    <w:p w:rsidR="002C7E32" w:rsidRPr="00A93DC7" w:rsidRDefault="002C7E32" w:rsidP="00DD71F5">
      <w:pPr>
        <w:rPr>
          <w:sz w:val="28"/>
          <w:szCs w:val="28"/>
        </w:rPr>
      </w:pPr>
    </w:p>
    <w:p w:rsidR="002C7E32" w:rsidRPr="00A93DC7" w:rsidRDefault="002C7E32" w:rsidP="00DD71F5">
      <w:pPr>
        <w:rPr>
          <w:sz w:val="28"/>
          <w:szCs w:val="28"/>
        </w:rPr>
      </w:pPr>
    </w:p>
    <w:p w:rsidR="002C7E32" w:rsidRPr="00A93DC7" w:rsidRDefault="002C7E32" w:rsidP="00DD71F5">
      <w:pPr>
        <w:suppressAutoHyphens/>
        <w:ind w:right="-17"/>
        <w:rPr>
          <w:sz w:val="27"/>
          <w:szCs w:val="27"/>
          <w:lang w:eastAsia="ar-SA"/>
        </w:rPr>
      </w:pPr>
      <w:r w:rsidRPr="00A93DC7">
        <w:rPr>
          <w:sz w:val="27"/>
          <w:szCs w:val="27"/>
          <w:lang w:eastAsia="ar-SA"/>
        </w:rPr>
        <w:t>Должность уполномоченного лица</w:t>
      </w:r>
    </w:p>
    <w:p w:rsidR="002C7E32" w:rsidRPr="00A93DC7" w:rsidRDefault="002C7E32" w:rsidP="00DD71F5">
      <w:pPr>
        <w:suppressAutoHyphens/>
        <w:ind w:right="-284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Контрольно</w:t>
      </w:r>
      <w:r w:rsidRPr="00A93DC7">
        <w:rPr>
          <w:sz w:val="27"/>
          <w:szCs w:val="27"/>
          <w:lang w:eastAsia="ar-SA"/>
        </w:rPr>
        <w:t xml:space="preserve">-счетной палаты </w:t>
      </w:r>
    </w:p>
    <w:p w:rsidR="002C7E32" w:rsidRPr="00A93DC7" w:rsidRDefault="002C7E32" w:rsidP="00DD71F5">
      <w:pPr>
        <w:suppressAutoHyphens/>
        <w:ind w:right="-284"/>
        <w:rPr>
          <w:sz w:val="27"/>
          <w:szCs w:val="27"/>
          <w:lang w:eastAsia="ar-SA"/>
        </w:rPr>
      </w:pPr>
      <w:r w:rsidRPr="00A93DC7">
        <w:rPr>
          <w:sz w:val="27"/>
          <w:szCs w:val="27"/>
          <w:lang w:eastAsia="ar-SA"/>
        </w:rPr>
        <w:t xml:space="preserve">муниципального образования </w:t>
      </w:r>
    </w:p>
    <w:p w:rsidR="002C7E32" w:rsidRPr="00A93DC7" w:rsidRDefault="002C7E32" w:rsidP="00DD71F5">
      <w:pPr>
        <w:suppressAutoHyphens/>
        <w:ind w:right="-17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Щербиновский район </w:t>
      </w:r>
      <w:r w:rsidRPr="00A93DC7">
        <w:rPr>
          <w:sz w:val="27"/>
          <w:szCs w:val="27"/>
          <w:lang w:eastAsia="ar-SA"/>
        </w:rPr>
        <w:t xml:space="preserve">                                личная подпись           инициалы, фамилия</w:t>
      </w:r>
    </w:p>
    <w:p w:rsidR="002C7E32" w:rsidRDefault="002C7E32" w:rsidP="00DD71F5">
      <w:pPr>
        <w:ind w:firstLine="851"/>
        <w:rPr>
          <w:sz w:val="28"/>
          <w:szCs w:val="28"/>
        </w:rPr>
      </w:pPr>
    </w:p>
    <w:p w:rsidR="002C7E32" w:rsidRPr="00A93DC7" w:rsidRDefault="002C7E32" w:rsidP="00DD71F5">
      <w:pPr>
        <w:ind w:firstLine="851"/>
        <w:rPr>
          <w:sz w:val="28"/>
          <w:szCs w:val="28"/>
        </w:rPr>
      </w:pPr>
    </w:p>
    <w:p w:rsidR="002C7E32" w:rsidRDefault="002C7E32" w:rsidP="00DD71F5">
      <w:pPr>
        <w:ind w:firstLine="851"/>
        <w:rPr>
          <w:sz w:val="28"/>
          <w:szCs w:val="28"/>
        </w:rPr>
      </w:pPr>
    </w:p>
    <w:p w:rsidR="002C7E32" w:rsidRPr="00A93DC7" w:rsidRDefault="002C7E32" w:rsidP="00DD71F5">
      <w:pPr>
        <w:ind w:firstLine="851"/>
        <w:rPr>
          <w:sz w:val="28"/>
          <w:szCs w:val="28"/>
        </w:rPr>
      </w:pPr>
      <w:r w:rsidRPr="00A93DC7">
        <w:rPr>
          <w:sz w:val="28"/>
          <w:szCs w:val="28"/>
        </w:rPr>
        <w:t>Копию протокола получил:</w:t>
      </w:r>
    </w:p>
    <w:p w:rsidR="002C7E32" w:rsidRPr="00A93DC7" w:rsidRDefault="002C7E32" w:rsidP="00DD71F5">
      <w:pPr>
        <w:rPr>
          <w:sz w:val="28"/>
          <w:szCs w:val="28"/>
        </w:rPr>
      </w:pPr>
      <w:r w:rsidRPr="00A93DC7">
        <w:rPr>
          <w:sz w:val="28"/>
          <w:szCs w:val="28"/>
        </w:rPr>
        <w:t>_______________                ________________               ______________________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 w:val="28"/>
          <w:szCs w:val="28"/>
        </w:rPr>
        <w:t>(</w:t>
      </w:r>
      <w:r w:rsidRPr="00A93DC7">
        <w:rPr>
          <w:szCs w:val="28"/>
        </w:rPr>
        <w:t>дата, подпись, Ф.И.О. лица, в отношении которого возбуждено дело об административном правонарушении или законного представителя юридического лица (указываются реквизиты доверенности)</w:t>
      </w:r>
    </w:p>
    <w:p w:rsidR="002C7E32" w:rsidRPr="00A93DC7" w:rsidRDefault="002C7E32" w:rsidP="00DD71F5">
      <w:pPr>
        <w:jc w:val="center"/>
        <w:rPr>
          <w:sz w:val="28"/>
          <w:szCs w:val="28"/>
        </w:rPr>
      </w:pP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 w:rsidRPr="00A93DC7">
        <w:rPr>
          <w:sz w:val="28"/>
          <w:szCs w:val="28"/>
        </w:rPr>
        <w:t>От подписи в протоколе отказался (ась) (копию прот</w:t>
      </w:r>
      <w:r>
        <w:rPr>
          <w:sz w:val="28"/>
          <w:szCs w:val="28"/>
        </w:rPr>
        <w:t>окола получить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казался (ась):</w:t>
      </w:r>
      <w:r w:rsidRPr="00A93DC7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_________________________________</w:t>
      </w:r>
    </w:p>
    <w:p w:rsidR="002C7E32" w:rsidRPr="00A93DC7" w:rsidRDefault="002C7E32" w:rsidP="00DD71F5">
      <w:pPr>
        <w:jc w:val="center"/>
        <w:rPr>
          <w:szCs w:val="28"/>
        </w:rPr>
      </w:pPr>
      <w:r w:rsidRPr="00A93DC7">
        <w:rPr>
          <w:szCs w:val="28"/>
        </w:rPr>
        <w:t xml:space="preserve">(необходимое подчеркнуть, подпись сотрудника </w:t>
      </w:r>
      <w:r>
        <w:rPr>
          <w:szCs w:val="28"/>
        </w:rPr>
        <w:t>Контрольно</w:t>
      </w:r>
      <w:r w:rsidRPr="00A93DC7">
        <w:rPr>
          <w:szCs w:val="28"/>
        </w:rPr>
        <w:t>-счетной палаты, составившего протокол)</w:t>
      </w:r>
    </w:p>
    <w:p w:rsidR="002C7E32" w:rsidRPr="00A93DC7" w:rsidRDefault="002C7E32" w:rsidP="00DD71F5">
      <w:pPr>
        <w:jc w:val="center"/>
        <w:rPr>
          <w:sz w:val="28"/>
          <w:szCs w:val="28"/>
        </w:rPr>
      </w:pP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</w:p>
    <w:p w:rsidR="002C7E32" w:rsidRPr="00A93DC7" w:rsidRDefault="002C7E32" w:rsidP="00DD71F5">
      <w:pPr>
        <w:ind w:firstLine="851"/>
        <w:jc w:val="both"/>
        <w:rPr>
          <w:sz w:val="28"/>
          <w:szCs w:val="28"/>
        </w:rPr>
      </w:pPr>
      <w:r w:rsidRPr="00A93DC7">
        <w:rPr>
          <w:sz w:val="28"/>
          <w:szCs w:val="28"/>
        </w:rPr>
        <w:t xml:space="preserve">Отметка о направлении </w:t>
      </w:r>
      <w:r>
        <w:rPr>
          <w:sz w:val="28"/>
          <w:szCs w:val="28"/>
        </w:rPr>
        <w:t>по почте: __________________________</w:t>
      </w:r>
      <w:r w:rsidRPr="00A93DC7">
        <w:rPr>
          <w:sz w:val="28"/>
          <w:szCs w:val="28"/>
        </w:rPr>
        <w:t>__________</w:t>
      </w:r>
    </w:p>
    <w:p w:rsidR="002C7E32" w:rsidRPr="00A93DC7" w:rsidRDefault="002C7E32" w:rsidP="00DD71F5">
      <w:pPr>
        <w:jc w:val="both"/>
        <w:rPr>
          <w:sz w:val="28"/>
          <w:szCs w:val="28"/>
        </w:rPr>
      </w:pPr>
      <w:r w:rsidRPr="00A93DC7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</w:t>
      </w:r>
      <w:r w:rsidRPr="00A93DC7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  <w:r w:rsidRPr="00A93DC7">
        <w:rPr>
          <w:sz w:val="28"/>
          <w:szCs w:val="28"/>
        </w:rPr>
        <w:t>_________</w:t>
      </w:r>
    </w:p>
    <w:p w:rsidR="002C7E32" w:rsidRPr="00A93DC7" w:rsidRDefault="002C7E32" w:rsidP="00DD71F5">
      <w:pPr>
        <w:ind w:firstLine="851"/>
        <w:jc w:val="center"/>
        <w:rPr>
          <w:szCs w:val="28"/>
        </w:rPr>
      </w:pPr>
      <w:r w:rsidRPr="00A93DC7">
        <w:rPr>
          <w:szCs w:val="28"/>
        </w:rPr>
        <w:t xml:space="preserve">(дата, номер заказного письма, </w:t>
      </w:r>
    </w:p>
    <w:p w:rsidR="002C7E32" w:rsidRPr="00A93DC7" w:rsidRDefault="002C7E32" w:rsidP="00DD71F5">
      <w:pPr>
        <w:ind w:firstLine="851"/>
        <w:jc w:val="both"/>
        <w:rPr>
          <w:szCs w:val="28"/>
        </w:rPr>
      </w:pPr>
      <w:r w:rsidRPr="00A93DC7">
        <w:rPr>
          <w:szCs w:val="28"/>
        </w:rPr>
        <w:t xml:space="preserve">             уведомления с указанием кому направлено)</w:t>
      </w:r>
    </w:p>
    <w:p w:rsidR="002C7E32" w:rsidRPr="00A93DC7" w:rsidRDefault="002C7E32" w:rsidP="00DD71F5">
      <w:pPr>
        <w:jc w:val="both"/>
        <w:rPr>
          <w:color w:val="0070C0"/>
          <w:sz w:val="28"/>
          <w:szCs w:val="28"/>
        </w:rPr>
      </w:pPr>
    </w:p>
    <w:p w:rsidR="002C7E32" w:rsidRPr="00A93DC7" w:rsidRDefault="002C7E32" w:rsidP="00DD71F5">
      <w:pPr>
        <w:ind w:left="1418"/>
        <w:jc w:val="both"/>
        <w:rPr>
          <w:color w:val="0070C0"/>
          <w:sz w:val="28"/>
          <w:szCs w:val="28"/>
        </w:rPr>
      </w:pPr>
      <w:r w:rsidRPr="00A93DC7">
        <w:rPr>
          <w:color w:val="0070C0"/>
          <w:sz w:val="28"/>
          <w:szCs w:val="28"/>
        </w:rPr>
        <w:br w:type="page"/>
      </w:r>
    </w:p>
    <w:tbl>
      <w:tblPr>
        <w:tblW w:w="0" w:type="auto"/>
        <w:tblInd w:w="6008" w:type="dxa"/>
        <w:tblLook w:val="0000"/>
      </w:tblPr>
      <w:tblGrid>
        <w:gridCol w:w="3846"/>
      </w:tblGrid>
      <w:tr w:rsidR="002C7E32" w:rsidRPr="00A93DC7" w:rsidTr="004A2EC8">
        <w:trPr>
          <w:trHeight w:val="630"/>
        </w:trPr>
        <w:tc>
          <w:tcPr>
            <w:tcW w:w="3846" w:type="dxa"/>
          </w:tcPr>
          <w:p w:rsidR="002C7E32" w:rsidRPr="00A93DC7" w:rsidRDefault="002C7E32" w:rsidP="004A2EC8">
            <w:pPr>
              <w:jc w:val="center"/>
              <w:rPr>
                <w:sz w:val="28"/>
                <w:szCs w:val="28"/>
              </w:rPr>
            </w:pPr>
            <w:r w:rsidRPr="00A93DC7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23</w:t>
            </w:r>
          </w:p>
          <w:p w:rsidR="002C7E32" w:rsidRDefault="002C7E32" w:rsidP="004A2EC8">
            <w:pPr>
              <w:jc w:val="center"/>
              <w:rPr>
                <w:sz w:val="28"/>
                <w:szCs w:val="28"/>
              </w:rPr>
            </w:pPr>
            <w:r w:rsidRPr="00A93DC7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Регламенту </w:t>
            </w:r>
          </w:p>
          <w:p w:rsidR="002C7E32" w:rsidRPr="00A93DC7" w:rsidRDefault="002C7E32" w:rsidP="004A2E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 – счетной палаты муниципального образования Щербиновский район</w:t>
            </w:r>
          </w:p>
        </w:tc>
      </w:tr>
    </w:tbl>
    <w:p w:rsidR="002C7E32" w:rsidRDefault="002C7E32" w:rsidP="00D564F0">
      <w:pPr>
        <w:suppressAutoHyphens/>
        <w:rPr>
          <w:sz w:val="28"/>
          <w:szCs w:val="28"/>
          <w:lang w:eastAsia="ar-SA"/>
        </w:rPr>
      </w:pPr>
      <w:r w:rsidRPr="00A93DC7">
        <w:rPr>
          <w:sz w:val="28"/>
          <w:szCs w:val="28"/>
          <w:lang w:eastAsia="ar-SA"/>
        </w:rPr>
        <w:t>Образец оформления</w:t>
      </w:r>
    </w:p>
    <w:p w:rsidR="002C7E32" w:rsidRPr="00A93DC7" w:rsidRDefault="002C7E32" w:rsidP="00D564F0">
      <w:pPr>
        <w:suppressAutoHyphens/>
        <w:rPr>
          <w:sz w:val="28"/>
          <w:szCs w:val="28"/>
          <w:lang w:eastAsia="ar-SA"/>
        </w:rPr>
      </w:pPr>
    </w:p>
    <w:p w:rsidR="002C7E32" w:rsidRPr="00D564F0" w:rsidRDefault="002C7E32" w:rsidP="00D564F0">
      <w:pPr>
        <w:shd w:val="clear" w:color="auto" w:fill="FFFFFF"/>
        <w:spacing w:before="226" w:line="322" w:lineRule="exact"/>
        <w:ind w:left="5"/>
        <w:jc w:val="center"/>
        <w:rPr>
          <w:b/>
          <w:sz w:val="28"/>
          <w:szCs w:val="28"/>
        </w:rPr>
      </w:pPr>
      <w:r w:rsidRPr="00D564F0">
        <w:rPr>
          <w:b/>
          <w:spacing w:val="-1"/>
          <w:sz w:val="28"/>
          <w:szCs w:val="28"/>
        </w:rPr>
        <w:t>ОПРЕДЕЛЕНИЕ</w:t>
      </w:r>
    </w:p>
    <w:p w:rsidR="002C7E32" w:rsidRPr="00D564F0" w:rsidRDefault="002C7E32" w:rsidP="00D564F0">
      <w:pPr>
        <w:shd w:val="clear" w:color="auto" w:fill="FFFFFF"/>
        <w:spacing w:line="322" w:lineRule="exact"/>
        <w:jc w:val="center"/>
        <w:rPr>
          <w:b/>
          <w:sz w:val="28"/>
          <w:szCs w:val="28"/>
        </w:rPr>
      </w:pPr>
      <w:r w:rsidRPr="00D564F0">
        <w:rPr>
          <w:b/>
          <w:sz w:val="28"/>
          <w:szCs w:val="28"/>
        </w:rPr>
        <w:t>о возбуждении дела об административном правонарушении</w:t>
      </w:r>
    </w:p>
    <w:p w:rsidR="002C7E32" w:rsidRPr="00D564F0" w:rsidRDefault="002C7E32" w:rsidP="00D564F0">
      <w:pPr>
        <w:shd w:val="clear" w:color="auto" w:fill="FFFFFF"/>
        <w:spacing w:line="322" w:lineRule="exact"/>
        <w:ind w:left="5"/>
        <w:jc w:val="center"/>
        <w:rPr>
          <w:b/>
          <w:sz w:val="28"/>
          <w:szCs w:val="28"/>
        </w:rPr>
      </w:pPr>
      <w:r w:rsidRPr="00D564F0">
        <w:rPr>
          <w:b/>
          <w:sz w:val="28"/>
          <w:szCs w:val="28"/>
        </w:rPr>
        <w:t>и проведении административного расследования</w:t>
      </w:r>
    </w:p>
    <w:p w:rsidR="002C7E32" w:rsidRPr="00D564F0" w:rsidRDefault="002C7E32" w:rsidP="00D564F0">
      <w:pPr>
        <w:shd w:val="clear" w:color="auto" w:fill="FFFFFF"/>
        <w:spacing w:line="322" w:lineRule="exact"/>
        <w:ind w:left="5"/>
        <w:jc w:val="center"/>
        <w:rPr>
          <w:b/>
          <w:sz w:val="28"/>
          <w:szCs w:val="28"/>
        </w:rPr>
      </w:pPr>
    </w:p>
    <w:p w:rsidR="002C7E32" w:rsidRPr="00A93DC7" w:rsidRDefault="002C7E32" w:rsidP="00D564F0">
      <w:pPr>
        <w:jc w:val="both"/>
        <w:rPr>
          <w:sz w:val="28"/>
          <w:szCs w:val="28"/>
        </w:rPr>
      </w:pPr>
      <w:r w:rsidRPr="00A93DC7">
        <w:rPr>
          <w:sz w:val="28"/>
          <w:szCs w:val="28"/>
        </w:rPr>
        <w:t>«___»___________20__г.                                               __________________</w:t>
      </w:r>
    </w:p>
    <w:p w:rsidR="002C7E32" w:rsidRPr="00A93DC7" w:rsidRDefault="002C7E32" w:rsidP="00D564F0">
      <w:pPr>
        <w:jc w:val="both"/>
        <w:rPr>
          <w:szCs w:val="28"/>
        </w:rPr>
      </w:pPr>
      <w:r w:rsidRPr="00A93DC7">
        <w:rPr>
          <w:sz w:val="28"/>
          <w:szCs w:val="28"/>
        </w:rPr>
        <w:t xml:space="preserve">        (</w:t>
      </w:r>
      <w:r w:rsidRPr="00A93DC7">
        <w:rPr>
          <w:szCs w:val="28"/>
        </w:rPr>
        <w:t>дата составления)                                                                                               (место составления)</w:t>
      </w:r>
    </w:p>
    <w:p w:rsidR="002C7E32" w:rsidRPr="000F35DE" w:rsidRDefault="002C7E32" w:rsidP="00D564F0">
      <w:pPr>
        <w:jc w:val="both"/>
        <w:rPr>
          <w:sz w:val="28"/>
        </w:rPr>
      </w:pPr>
    </w:p>
    <w:p w:rsidR="002C7E32" w:rsidRPr="000F35DE" w:rsidRDefault="002C7E32" w:rsidP="00D564F0">
      <w:pPr>
        <w:jc w:val="both"/>
        <w:rPr>
          <w:sz w:val="28"/>
        </w:rPr>
      </w:pPr>
    </w:p>
    <w:p w:rsidR="002C7E32" w:rsidRPr="00A3382A" w:rsidRDefault="002C7E32" w:rsidP="00D564F0">
      <w:pPr>
        <w:ind w:firstLine="851"/>
        <w:jc w:val="both"/>
        <w:rPr>
          <w:sz w:val="28"/>
          <w:szCs w:val="28"/>
        </w:rPr>
      </w:pPr>
      <w:r w:rsidRPr="00A3382A">
        <w:rPr>
          <w:sz w:val="28"/>
          <w:szCs w:val="28"/>
        </w:rPr>
        <w:t>Я,__________________________</w:t>
      </w:r>
      <w:r>
        <w:rPr>
          <w:sz w:val="28"/>
          <w:szCs w:val="28"/>
        </w:rPr>
        <w:t>____________________________________</w:t>
      </w:r>
    </w:p>
    <w:p w:rsidR="002C7E32" w:rsidRPr="002F3C90" w:rsidRDefault="002C7E32" w:rsidP="00D564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C7E32" w:rsidRPr="000F35DE" w:rsidRDefault="002C7E32" w:rsidP="00D564F0">
      <w:pPr>
        <w:ind w:firstLine="851"/>
        <w:jc w:val="center"/>
        <w:rPr>
          <w:sz w:val="22"/>
          <w:szCs w:val="28"/>
        </w:rPr>
      </w:pPr>
      <w:r>
        <w:rPr>
          <w:sz w:val="22"/>
          <w:szCs w:val="28"/>
        </w:rPr>
        <w:t>(</w:t>
      </w:r>
      <w:r w:rsidRPr="00A3382A">
        <w:rPr>
          <w:sz w:val="22"/>
          <w:szCs w:val="28"/>
        </w:rPr>
        <w:t xml:space="preserve">должность, инициалы, фамилия сотрудника </w:t>
      </w:r>
      <w:r>
        <w:rPr>
          <w:sz w:val="22"/>
          <w:szCs w:val="28"/>
        </w:rPr>
        <w:t>Контрольно</w:t>
      </w:r>
      <w:r w:rsidRPr="00A3382A">
        <w:rPr>
          <w:sz w:val="22"/>
          <w:szCs w:val="28"/>
        </w:rPr>
        <w:t xml:space="preserve">-счетной палаты, составившего </w:t>
      </w:r>
      <w:r w:rsidRPr="000F35DE">
        <w:rPr>
          <w:sz w:val="22"/>
          <w:szCs w:val="28"/>
        </w:rPr>
        <w:t>о</w:t>
      </w:r>
      <w:r w:rsidRPr="000F35DE">
        <w:rPr>
          <w:sz w:val="22"/>
          <w:szCs w:val="28"/>
        </w:rPr>
        <w:t>п</w:t>
      </w:r>
      <w:r w:rsidRPr="000F35DE">
        <w:rPr>
          <w:sz w:val="22"/>
          <w:szCs w:val="28"/>
        </w:rPr>
        <w:t>ределение</w:t>
      </w:r>
      <w:r>
        <w:rPr>
          <w:sz w:val="22"/>
          <w:szCs w:val="28"/>
        </w:rPr>
        <w:t>)</w:t>
      </w:r>
    </w:p>
    <w:p w:rsidR="002C7E32" w:rsidRPr="000F35DE" w:rsidRDefault="002C7E32" w:rsidP="00D564F0">
      <w:pPr>
        <w:ind w:firstLine="851"/>
        <w:jc w:val="center"/>
        <w:rPr>
          <w:sz w:val="22"/>
          <w:szCs w:val="28"/>
        </w:rPr>
      </w:pPr>
    </w:p>
    <w:p w:rsidR="002C7E32" w:rsidRPr="000F35DE" w:rsidRDefault="002C7E32" w:rsidP="00D564F0">
      <w:pPr>
        <w:ind w:firstLine="851"/>
        <w:jc w:val="center"/>
        <w:rPr>
          <w:sz w:val="28"/>
          <w:szCs w:val="28"/>
        </w:rPr>
      </w:pPr>
      <w:r w:rsidRPr="000F35DE">
        <w:rPr>
          <w:sz w:val="28"/>
          <w:szCs w:val="28"/>
        </w:rPr>
        <w:t>УСТАНОВИЛ:</w:t>
      </w:r>
    </w:p>
    <w:p w:rsidR="002C7E32" w:rsidRPr="002F3C90" w:rsidRDefault="002C7E32" w:rsidP="00D564F0">
      <w:pPr>
        <w:rPr>
          <w:sz w:val="28"/>
          <w:szCs w:val="28"/>
        </w:rPr>
      </w:pPr>
      <w:r w:rsidRPr="002F3C90">
        <w:rPr>
          <w:sz w:val="28"/>
          <w:szCs w:val="28"/>
        </w:rPr>
        <w:t>______________________________________________________________________</w:t>
      </w:r>
    </w:p>
    <w:p w:rsidR="002C7E32" w:rsidRPr="002F3C90" w:rsidRDefault="002C7E32" w:rsidP="00D564F0">
      <w:pPr>
        <w:rPr>
          <w:sz w:val="28"/>
          <w:szCs w:val="28"/>
        </w:rPr>
      </w:pPr>
    </w:p>
    <w:p w:rsidR="002C7E32" w:rsidRPr="002F3C90" w:rsidRDefault="002C7E32" w:rsidP="00D564F0">
      <w:pPr>
        <w:rPr>
          <w:sz w:val="28"/>
          <w:szCs w:val="28"/>
        </w:rPr>
      </w:pPr>
      <w:r w:rsidRPr="002F3C90">
        <w:rPr>
          <w:sz w:val="28"/>
          <w:szCs w:val="28"/>
        </w:rPr>
        <w:t>_________</w:t>
      </w:r>
      <w:r>
        <w:rPr>
          <w:sz w:val="28"/>
          <w:szCs w:val="28"/>
        </w:rPr>
        <w:t>____</w:t>
      </w:r>
      <w:r w:rsidRPr="002F3C90">
        <w:rPr>
          <w:sz w:val="28"/>
          <w:szCs w:val="28"/>
        </w:rPr>
        <w:t>_________________________________________________________</w:t>
      </w:r>
    </w:p>
    <w:p w:rsidR="002C7E32" w:rsidRPr="006A4633" w:rsidRDefault="002C7E32" w:rsidP="00D564F0">
      <w:pPr>
        <w:ind w:firstLine="851"/>
        <w:jc w:val="both"/>
        <w:rPr>
          <w:sz w:val="22"/>
          <w:szCs w:val="28"/>
        </w:rPr>
      </w:pPr>
      <w:r w:rsidRPr="006A4633">
        <w:rPr>
          <w:sz w:val="22"/>
          <w:szCs w:val="28"/>
        </w:rPr>
        <w:t xml:space="preserve">Указать данные, указывающие на наличие события административного правонарушения; </w:t>
      </w:r>
      <w:r>
        <w:rPr>
          <w:sz w:val="22"/>
          <w:szCs w:val="28"/>
        </w:rPr>
        <w:t>часть статьи (статья)</w:t>
      </w:r>
      <w:r w:rsidRPr="006A4633">
        <w:rPr>
          <w:sz w:val="22"/>
          <w:szCs w:val="28"/>
        </w:rPr>
        <w:t>, предусматривающая административную ответственность за данноеправонар</w:t>
      </w:r>
      <w:r w:rsidRPr="006A4633">
        <w:rPr>
          <w:sz w:val="22"/>
          <w:szCs w:val="28"/>
        </w:rPr>
        <w:t>у</w:t>
      </w:r>
      <w:r w:rsidRPr="006A4633">
        <w:rPr>
          <w:sz w:val="22"/>
          <w:szCs w:val="28"/>
        </w:rPr>
        <w:t>шение; нарушенные нормы законодательства Российской Федерации в области бюджетногозаконод</w:t>
      </w:r>
      <w:r w:rsidRPr="006A4633">
        <w:rPr>
          <w:sz w:val="22"/>
          <w:szCs w:val="28"/>
        </w:rPr>
        <w:t>а</w:t>
      </w:r>
      <w:r w:rsidRPr="006A4633">
        <w:rPr>
          <w:sz w:val="22"/>
          <w:szCs w:val="28"/>
        </w:rPr>
        <w:t>тельства и регулирующие бюджетные правоотношения; указать лицо, в отношениикоторого возбу</w:t>
      </w:r>
      <w:r w:rsidRPr="006A4633">
        <w:rPr>
          <w:sz w:val="22"/>
          <w:szCs w:val="28"/>
        </w:rPr>
        <w:t>ж</w:t>
      </w:r>
      <w:r w:rsidRPr="006A4633">
        <w:rPr>
          <w:sz w:val="22"/>
          <w:szCs w:val="28"/>
        </w:rPr>
        <w:t>дается дело об административном правонарушении (если оно известно)</w:t>
      </w:r>
    </w:p>
    <w:p w:rsidR="002C7E32" w:rsidRDefault="002C7E32" w:rsidP="00D564F0">
      <w:pPr>
        <w:ind w:firstLine="851"/>
        <w:jc w:val="both"/>
        <w:rPr>
          <w:sz w:val="28"/>
          <w:szCs w:val="28"/>
        </w:rPr>
      </w:pPr>
    </w:p>
    <w:p w:rsidR="002C7E32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Принимая во внимание, что для выяснения всех обстоятельств наруш</w:t>
      </w:r>
      <w:r w:rsidRPr="000F35DE">
        <w:rPr>
          <w:sz w:val="28"/>
          <w:szCs w:val="28"/>
        </w:rPr>
        <w:t>е</w:t>
      </w:r>
      <w:r w:rsidRPr="000F35DE">
        <w:rPr>
          <w:sz w:val="28"/>
          <w:szCs w:val="28"/>
        </w:rPr>
        <w:t>ниянеобходимо провести процессуальные действия, требующие значительны</w:t>
      </w:r>
      <w:r w:rsidRPr="000F35DE">
        <w:rPr>
          <w:sz w:val="28"/>
          <w:szCs w:val="28"/>
        </w:rPr>
        <w:t>х</w:t>
      </w:r>
      <w:r w:rsidRPr="000F35DE">
        <w:rPr>
          <w:sz w:val="28"/>
          <w:szCs w:val="28"/>
        </w:rPr>
        <w:t>временных з</w:t>
      </w:r>
      <w:r w:rsidRPr="000F35DE">
        <w:rPr>
          <w:sz w:val="28"/>
          <w:szCs w:val="28"/>
        </w:rPr>
        <w:t>а</w:t>
      </w:r>
      <w:r w:rsidRPr="000F35DE">
        <w:rPr>
          <w:sz w:val="28"/>
          <w:szCs w:val="28"/>
        </w:rPr>
        <w:t>трат:</w:t>
      </w:r>
      <w:r>
        <w:rPr>
          <w:sz w:val="28"/>
          <w:szCs w:val="28"/>
        </w:rPr>
        <w:t>_______________________________________________________</w:t>
      </w:r>
    </w:p>
    <w:p w:rsidR="002C7E32" w:rsidRDefault="002C7E32" w:rsidP="00D564F0">
      <w:r>
        <w:rPr>
          <w:sz w:val="28"/>
          <w:szCs w:val="28"/>
        </w:rPr>
        <w:t>______________________________________________________________________</w:t>
      </w:r>
    </w:p>
    <w:p w:rsidR="002C7E32" w:rsidRPr="006A4633" w:rsidRDefault="002C7E32" w:rsidP="00D564F0">
      <w:pPr>
        <w:jc w:val="center"/>
        <w:rPr>
          <w:sz w:val="22"/>
          <w:szCs w:val="28"/>
        </w:rPr>
      </w:pPr>
      <w:r>
        <w:rPr>
          <w:sz w:val="22"/>
          <w:szCs w:val="28"/>
        </w:rPr>
        <w:t>(</w:t>
      </w:r>
      <w:r w:rsidRPr="006A4633">
        <w:rPr>
          <w:sz w:val="22"/>
          <w:szCs w:val="28"/>
        </w:rPr>
        <w:t>кратко указать конкретные процессуальные действия, проведение которых, по мнению лица, выне</w:t>
      </w:r>
      <w:r w:rsidRPr="006A4633">
        <w:rPr>
          <w:sz w:val="22"/>
          <w:szCs w:val="28"/>
        </w:rPr>
        <w:t>с</w:t>
      </w:r>
      <w:r w:rsidRPr="006A4633">
        <w:rPr>
          <w:sz w:val="22"/>
          <w:szCs w:val="28"/>
        </w:rPr>
        <w:t>шего определение, признано необходимым на момент составления определенияи руководствуясь статьями 28.1, 28.7 и 26.10 КоАП РФ</w:t>
      </w:r>
      <w:r>
        <w:rPr>
          <w:sz w:val="22"/>
          <w:szCs w:val="28"/>
        </w:rPr>
        <w:t>)</w:t>
      </w:r>
    </w:p>
    <w:p w:rsidR="002C7E32" w:rsidRDefault="002C7E32" w:rsidP="00D564F0">
      <w:pPr>
        <w:ind w:firstLine="851"/>
        <w:jc w:val="both"/>
        <w:rPr>
          <w:sz w:val="28"/>
          <w:szCs w:val="28"/>
        </w:rPr>
      </w:pPr>
    </w:p>
    <w:p w:rsidR="002C7E32" w:rsidRDefault="002C7E32" w:rsidP="00D564F0">
      <w:pPr>
        <w:ind w:firstLine="851"/>
        <w:jc w:val="center"/>
        <w:rPr>
          <w:sz w:val="28"/>
          <w:szCs w:val="28"/>
        </w:rPr>
      </w:pPr>
      <w:r w:rsidRPr="000F35DE">
        <w:rPr>
          <w:sz w:val="28"/>
          <w:szCs w:val="28"/>
        </w:rPr>
        <w:t>ОПРЕДЕЛИЛ:</w:t>
      </w:r>
    </w:p>
    <w:p w:rsidR="002C7E32" w:rsidRPr="000F35DE" w:rsidRDefault="002C7E32" w:rsidP="00D564F0">
      <w:pPr>
        <w:ind w:firstLine="851"/>
        <w:jc w:val="center"/>
        <w:rPr>
          <w:sz w:val="28"/>
          <w:szCs w:val="28"/>
        </w:rPr>
      </w:pP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1. Возбудить дело об административном правонарушении в отнош</w:t>
      </w:r>
      <w:r w:rsidRPr="000F35DE">
        <w:rPr>
          <w:sz w:val="28"/>
          <w:szCs w:val="28"/>
        </w:rPr>
        <w:t>е</w:t>
      </w:r>
      <w:r w:rsidRPr="000F35DE">
        <w:rPr>
          <w:sz w:val="28"/>
          <w:szCs w:val="28"/>
        </w:rPr>
        <w:t>нии</w:t>
      </w:r>
      <w:r>
        <w:rPr>
          <w:sz w:val="28"/>
          <w:szCs w:val="28"/>
        </w:rPr>
        <w:t>___</w:t>
      </w:r>
    </w:p>
    <w:p w:rsidR="002C7E32" w:rsidRPr="000F35DE" w:rsidRDefault="002C7E32" w:rsidP="00D564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>
        <w:rPr>
          <w:sz w:val="22"/>
          <w:szCs w:val="28"/>
        </w:rPr>
        <w:t>(</w:t>
      </w:r>
      <w:r w:rsidRPr="006A4633">
        <w:rPr>
          <w:sz w:val="22"/>
          <w:szCs w:val="28"/>
        </w:rPr>
        <w:t>указывается лицо, в отношении которого возбуждается дело, и известные сведения о нем</w:t>
      </w:r>
      <w:r>
        <w:rPr>
          <w:sz w:val="22"/>
          <w:szCs w:val="28"/>
        </w:rPr>
        <w:t>)</w:t>
      </w:r>
    </w:p>
    <w:p w:rsidR="002C7E32" w:rsidRPr="000F35DE" w:rsidRDefault="002C7E32" w:rsidP="00D564F0">
      <w:pPr>
        <w:jc w:val="both"/>
        <w:rPr>
          <w:sz w:val="28"/>
          <w:szCs w:val="28"/>
        </w:rPr>
      </w:pPr>
      <w:r w:rsidRPr="000F35DE">
        <w:rPr>
          <w:sz w:val="28"/>
          <w:szCs w:val="28"/>
        </w:rPr>
        <w:t>по части</w:t>
      </w:r>
      <w:r>
        <w:rPr>
          <w:sz w:val="28"/>
          <w:szCs w:val="28"/>
        </w:rPr>
        <w:t xml:space="preserve">___ </w:t>
      </w:r>
      <w:r w:rsidRPr="000F35DE">
        <w:rPr>
          <w:sz w:val="28"/>
          <w:szCs w:val="28"/>
        </w:rPr>
        <w:t>статьи (статье)</w:t>
      </w:r>
      <w:r>
        <w:rPr>
          <w:sz w:val="28"/>
          <w:szCs w:val="28"/>
        </w:rPr>
        <w:t>____</w:t>
      </w:r>
      <w:r w:rsidRPr="000F35DE">
        <w:rPr>
          <w:sz w:val="28"/>
          <w:szCs w:val="28"/>
        </w:rPr>
        <w:t>КоАП РФ и провести по нему администрати</w:t>
      </w:r>
      <w:r w:rsidRPr="000F35DE">
        <w:rPr>
          <w:sz w:val="28"/>
          <w:szCs w:val="28"/>
        </w:rPr>
        <w:t>в</w:t>
      </w:r>
      <w:r w:rsidRPr="000F35DE">
        <w:rPr>
          <w:sz w:val="28"/>
          <w:szCs w:val="28"/>
        </w:rPr>
        <w:t>ное</w:t>
      </w:r>
      <w:r>
        <w:rPr>
          <w:sz w:val="28"/>
          <w:szCs w:val="28"/>
        </w:rPr>
        <w:t xml:space="preserve"> </w:t>
      </w:r>
      <w:r w:rsidRPr="000F35DE">
        <w:rPr>
          <w:sz w:val="28"/>
          <w:szCs w:val="28"/>
        </w:rPr>
        <w:t>расследование.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2.</w:t>
      </w:r>
      <w:r>
        <w:rPr>
          <w:sz w:val="28"/>
          <w:szCs w:val="28"/>
        </w:rPr>
        <w:t>______________________________________________________________</w:t>
      </w:r>
    </w:p>
    <w:p w:rsidR="002C7E32" w:rsidRDefault="002C7E32" w:rsidP="00D564F0">
      <w:pPr>
        <w:ind w:firstLine="851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Pr="008524B5">
        <w:rPr>
          <w:sz w:val="22"/>
          <w:szCs w:val="22"/>
        </w:rPr>
        <w:t>фамилия, имя и отчество лица, в отношении которого ведется производство по делу об а</w:t>
      </w:r>
      <w:r w:rsidRPr="008524B5">
        <w:rPr>
          <w:sz w:val="22"/>
          <w:szCs w:val="22"/>
        </w:rPr>
        <w:t>д</w:t>
      </w:r>
      <w:r w:rsidRPr="008524B5">
        <w:rPr>
          <w:sz w:val="22"/>
          <w:szCs w:val="22"/>
        </w:rPr>
        <w:t>министративном правонарушении, или полное наименование юридического лица, в отношении кот</w:t>
      </w:r>
      <w:r w:rsidRPr="008524B5">
        <w:rPr>
          <w:sz w:val="22"/>
          <w:szCs w:val="22"/>
        </w:rPr>
        <w:t>о</w:t>
      </w:r>
      <w:r w:rsidRPr="008524B5">
        <w:rPr>
          <w:sz w:val="22"/>
          <w:szCs w:val="22"/>
        </w:rPr>
        <w:t>рого ведется производство по делу об административном правонарушении</w:t>
      </w:r>
      <w:r>
        <w:rPr>
          <w:sz w:val="22"/>
          <w:szCs w:val="22"/>
        </w:rPr>
        <w:t>)</w:t>
      </w:r>
    </w:p>
    <w:p w:rsidR="002C7E32" w:rsidRDefault="002C7E32" w:rsidP="00D564F0">
      <w:pPr>
        <w:ind w:firstLine="851"/>
        <w:jc w:val="center"/>
        <w:rPr>
          <w:sz w:val="22"/>
          <w:szCs w:val="22"/>
        </w:rPr>
      </w:pPr>
    </w:p>
    <w:p w:rsidR="002C7E32" w:rsidRDefault="002C7E32" w:rsidP="00D564F0">
      <w:pPr>
        <w:ind w:firstLine="851"/>
        <w:jc w:val="center"/>
        <w:rPr>
          <w:sz w:val="22"/>
          <w:szCs w:val="22"/>
        </w:rPr>
      </w:pPr>
    </w:p>
    <w:p w:rsidR="002C7E32" w:rsidRPr="008524B5" w:rsidRDefault="002C7E32" w:rsidP="00D564F0">
      <w:pPr>
        <w:ind w:firstLine="851"/>
        <w:jc w:val="center"/>
        <w:rPr>
          <w:sz w:val="22"/>
          <w:szCs w:val="22"/>
        </w:rPr>
      </w:pPr>
    </w:p>
    <w:p w:rsidR="002C7E32" w:rsidRPr="000F35DE" w:rsidRDefault="002C7E32" w:rsidP="00D564F0">
      <w:pPr>
        <w:jc w:val="both"/>
        <w:rPr>
          <w:sz w:val="28"/>
          <w:szCs w:val="28"/>
        </w:rPr>
      </w:pPr>
      <w:r w:rsidRPr="000F35DE">
        <w:rPr>
          <w:sz w:val="28"/>
          <w:szCs w:val="28"/>
        </w:rPr>
        <w:t xml:space="preserve">в срок </w:t>
      </w:r>
      <w:r>
        <w:rPr>
          <w:sz w:val="28"/>
          <w:szCs w:val="28"/>
        </w:rPr>
        <w:t xml:space="preserve"> - три рабочих дня </w:t>
      </w:r>
      <w:r w:rsidRPr="000F35DE">
        <w:rPr>
          <w:sz w:val="28"/>
          <w:szCs w:val="28"/>
        </w:rPr>
        <w:t>со дня получения настоящего определения предст</w:t>
      </w:r>
      <w:r w:rsidRPr="000F35DE">
        <w:rPr>
          <w:sz w:val="28"/>
          <w:szCs w:val="28"/>
        </w:rPr>
        <w:t>а</w:t>
      </w:r>
      <w:r w:rsidRPr="000F35DE">
        <w:rPr>
          <w:sz w:val="28"/>
          <w:szCs w:val="28"/>
        </w:rPr>
        <w:t>вить</w:t>
      </w:r>
      <w:r>
        <w:rPr>
          <w:sz w:val="28"/>
          <w:szCs w:val="28"/>
        </w:rPr>
        <w:t xml:space="preserve"> </w:t>
      </w:r>
      <w:r w:rsidRPr="000F35DE">
        <w:rPr>
          <w:sz w:val="28"/>
          <w:szCs w:val="28"/>
        </w:rPr>
        <w:t xml:space="preserve">в </w:t>
      </w:r>
      <w:r>
        <w:rPr>
          <w:sz w:val="28"/>
          <w:szCs w:val="28"/>
        </w:rPr>
        <w:t>Контрольно</w:t>
      </w:r>
      <w:r w:rsidRPr="000F35DE">
        <w:rPr>
          <w:sz w:val="28"/>
          <w:szCs w:val="28"/>
        </w:rPr>
        <w:t xml:space="preserve">-счетную палату </w:t>
      </w:r>
      <w:r>
        <w:rPr>
          <w:sz w:val="28"/>
          <w:szCs w:val="28"/>
        </w:rPr>
        <w:t>муниципального образования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ский район</w:t>
      </w:r>
      <w:r w:rsidRPr="000F35DE">
        <w:rPr>
          <w:sz w:val="28"/>
          <w:szCs w:val="28"/>
        </w:rPr>
        <w:t xml:space="preserve"> следующие сведения (матери</w:t>
      </w:r>
      <w:r w:rsidRPr="000F35DE">
        <w:rPr>
          <w:sz w:val="28"/>
          <w:szCs w:val="28"/>
        </w:rPr>
        <w:t>а</w:t>
      </w:r>
      <w:r w:rsidRPr="000F35DE">
        <w:rPr>
          <w:sz w:val="28"/>
          <w:szCs w:val="28"/>
        </w:rPr>
        <w:t>лы)</w:t>
      </w:r>
      <w:r>
        <w:rPr>
          <w:sz w:val="28"/>
          <w:szCs w:val="28"/>
        </w:rPr>
        <w:t>__________________________________</w:t>
      </w:r>
    </w:p>
    <w:p w:rsidR="002C7E32" w:rsidRPr="000F35DE" w:rsidRDefault="002C7E32" w:rsidP="00D564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C7E32" w:rsidRPr="00BB4B8A" w:rsidRDefault="002C7E32" w:rsidP="00D564F0">
      <w:pPr>
        <w:ind w:firstLine="851"/>
        <w:jc w:val="center"/>
        <w:rPr>
          <w:sz w:val="22"/>
          <w:szCs w:val="28"/>
        </w:rPr>
      </w:pPr>
      <w:r>
        <w:rPr>
          <w:sz w:val="22"/>
          <w:szCs w:val="28"/>
        </w:rPr>
        <w:t>(</w:t>
      </w:r>
      <w:r w:rsidRPr="00BB4B8A">
        <w:rPr>
          <w:sz w:val="22"/>
          <w:szCs w:val="28"/>
        </w:rPr>
        <w:t>указать перечень сведений и (или) материалов, необходимых для рассмотрения дела, кот</w:t>
      </w:r>
      <w:r w:rsidRPr="00BB4B8A">
        <w:rPr>
          <w:sz w:val="22"/>
          <w:szCs w:val="28"/>
        </w:rPr>
        <w:t>о</w:t>
      </w:r>
      <w:r w:rsidRPr="00BB4B8A">
        <w:rPr>
          <w:sz w:val="22"/>
          <w:szCs w:val="28"/>
        </w:rPr>
        <w:t>рые следует представить</w:t>
      </w:r>
      <w:r>
        <w:rPr>
          <w:sz w:val="22"/>
          <w:szCs w:val="28"/>
        </w:rPr>
        <w:t>)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 xml:space="preserve">3. При невозможности представления указанных сведений (материалов) организации в 3-дневный срок уведомить об этом в письменной форме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трольно</w:t>
      </w:r>
      <w:r w:rsidRPr="000F35DE">
        <w:rPr>
          <w:sz w:val="28"/>
          <w:szCs w:val="28"/>
        </w:rPr>
        <w:t xml:space="preserve">-счетную палату </w:t>
      </w:r>
      <w:r w:rsidRPr="00BB4B8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Щербиновский</w:t>
      </w:r>
      <w:r w:rsidRPr="00BB4B8A">
        <w:rPr>
          <w:sz w:val="28"/>
          <w:szCs w:val="28"/>
        </w:rPr>
        <w:t xml:space="preserve"> район </w:t>
      </w:r>
      <w:r w:rsidRPr="000F35DE">
        <w:rPr>
          <w:sz w:val="28"/>
          <w:szCs w:val="28"/>
        </w:rPr>
        <w:t>с указанием причин такого непредставления.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4. За непредставление или несвоевременное представление в государс</w:t>
      </w:r>
      <w:r w:rsidRPr="000F35DE">
        <w:rPr>
          <w:sz w:val="28"/>
          <w:szCs w:val="28"/>
        </w:rPr>
        <w:t>т</w:t>
      </w:r>
      <w:r w:rsidRPr="000F35DE">
        <w:rPr>
          <w:sz w:val="28"/>
          <w:szCs w:val="28"/>
        </w:rPr>
        <w:t>венный орган (должностному лицу) сведений (информации), представление к</w:t>
      </w:r>
      <w:r w:rsidRPr="000F35DE">
        <w:rPr>
          <w:sz w:val="28"/>
          <w:szCs w:val="28"/>
        </w:rPr>
        <w:t>о</w:t>
      </w:r>
      <w:r w:rsidRPr="000F35DE">
        <w:rPr>
          <w:sz w:val="28"/>
          <w:szCs w:val="28"/>
        </w:rPr>
        <w:t>торых предусмотрено законом и необходимо для осуществления этим органом (должностным лицом) его законной деятельности, а равно представление в г</w:t>
      </w:r>
      <w:r w:rsidRPr="000F35DE">
        <w:rPr>
          <w:sz w:val="28"/>
          <w:szCs w:val="28"/>
        </w:rPr>
        <w:t>о</w:t>
      </w:r>
      <w:r w:rsidRPr="000F35DE">
        <w:rPr>
          <w:sz w:val="28"/>
          <w:szCs w:val="28"/>
        </w:rPr>
        <w:t>сударственный орган (должностному лицу) таких сведений (информации) в н</w:t>
      </w:r>
      <w:r w:rsidRPr="000F35DE">
        <w:rPr>
          <w:sz w:val="28"/>
          <w:szCs w:val="28"/>
        </w:rPr>
        <w:t>е</w:t>
      </w:r>
      <w:r w:rsidRPr="000F35DE">
        <w:rPr>
          <w:sz w:val="28"/>
          <w:szCs w:val="28"/>
        </w:rPr>
        <w:t>полном объеме или в искаженном виде юридические лица, а также их должн</w:t>
      </w:r>
      <w:r w:rsidRPr="000F35DE">
        <w:rPr>
          <w:sz w:val="28"/>
          <w:szCs w:val="28"/>
        </w:rPr>
        <w:t>о</w:t>
      </w:r>
      <w:r w:rsidRPr="000F35DE">
        <w:rPr>
          <w:sz w:val="28"/>
          <w:szCs w:val="28"/>
        </w:rPr>
        <w:t>стные лица несут административную ответственность в соответствии со статьей 19.7 КоАП РФ.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5.</w:t>
      </w:r>
      <w:r>
        <w:rPr>
          <w:sz w:val="28"/>
          <w:szCs w:val="28"/>
        </w:rPr>
        <w:t>_______________________________________________________________</w:t>
      </w:r>
    </w:p>
    <w:p w:rsidR="002C7E32" w:rsidRDefault="002C7E32" w:rsidP="00D564F0">
      <w:pPr>
        <w:ind w:firstLine="851"/>
        <w:jc w:val="center"/>
        <w:rPr>
          <w:sz w:val="22"/>
          <w:szCs w:val="28"/>
        </w:rPr>
      </w:pPr>
      <w:r w:rsidRPr="00BB4B8A">
        <w:rPr>
          <w:sz w:val="22"/>
          <w:szCs w:val="28"/>
        </w:rPr>
        <w:t>(указывается должностное лицо или законный представитель</w:t>
      </w:r>
      <w:r>
        <w:rPr>
          <w:sz w:val="22"/>
          <w:szCs w:val="28"/>
        </w:rPr>
        <w:t xml:space="preserve"> юридического лица, в отнош</w:t>
      </w:r>
      <w:r>
        <w:rPr>
          <w:sz w:val="22"/>
          <w:szCs w:val="28"/>
        </w:rPr>
        <w:t>е</w:t>
      </w:r>
      <w:r>
        <w:rPr>
          <w:sz w:val="22"/>
          <w:szCs w:val="28"/>
        </w:rPr>
        <w:t xml:space="preserve">нии </w:t>
      </w:r>
      <w:r w:rsidRPr="00BB4B8A">
        <w:rPr>
          <w:sz w:val="22"/>
          <w:szCs w:val="28"/>
        </w:rPr>
        <w:t>которого возбуждено производство по делу)</w:t>
      </w:r>
    </w:p>
    <w:p w:rsidR="002C7E32" w:rsidRPr="006D62C6" w:rsidRDefault="002C7E32" w:rsidP="00D564F0">
      <w:pPr>
        <w:ind w:firstLine="851"/>
        <w:jc w:val="center"/>
        <w:rPr>
          <w:sz w:val="22"/>
          <w:szCs w:val="28"/>
        </w:rPr>
      </w:pPr>
    </w:p>
    <w:p w:rsidR="002C7E32" w:rsidRPr="000F35DE" w:rsidRDefault="002C7E32" w:rsidP="00D564F0">
      <w:pPr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Pr="000F35DE">
        <w:rPr>
          <w:sz w:val="28"/>
          <w:szCs w:val="28"/>
        </w:rPr>
        <w:t>виться</w:t>
      </w:r>
      <w:r>
        <w:rPr>
          <w:sz w:val="28"/>
          <w:szCs w:val="28"/>
        </w:rPr>
        <w:t>______________________</w:t>
      </w:r>
      <w:r w:rsidRPr="000F35DE">
        <w:rPr>
          <w:sz w:val="28"/>
          <w:szCs w:val="28"/>
        </w:rPr>
        <w:tab/>
      </w:r>
      <w:r>
        <w:rPr>
          <w:sz w:val="28"/>
          <w:szCs w:val="28"/>
        </w:rPr>
        <w:t>по адресу______________</w:t>
      </w:r>
      <w:r w:rsidRPr="000F35DE">
        <w:rPr>
          <w:sz w:val="28"/>
          <w:szCs w:val="28"/>
        </w:rPr>
        <w:t>для дачи объя</w:t>
      </w:r>
      <w:r w:rsidRPr="000F35DE">
        <w:rPr>
          <w:sz w:val="28"/>
          <w:szCs w:val="28"/>
        </w:rPr>
        <w:t>с</w:t>
      </w:r>
      <w:r w:rsidRPr="000F35DE">
        <w:rPr>
          <w:sz w:val="28"/>
          <w:szCs w:val="28"/>
        </w:rPr>
        <w:t>нений</w:t>
      </w:r>
    </w:p>
    <w:p w:rsidR="002C7E32" w:rsidRPr="00BB4B8A" w:rsidRDefault="002C7E32" w:rsidP="00D564F0">
      <w:pPr>
        <w:ind w:firstLine="851"/>
        <w:jc w:val="both"/>
        <w:rPr>
          <w:sz w:val="22"/>
          <w:szCs w:val="28"/>
        </w:rPr>
      </w:pPr>
      <w:r w:rsidRPr="00BB4B8A">
        <w:rPr>
          <w:sz w:val="22"/>
          <w:szCs w:val="28"/>
        </w:rPr>
        <w:t>(указывается дата и время)</w:t>
      </w:r>
    </w:p>
    <w:p w:rsidR="002C7E32" w:rsidRPr="000F35DE" w:rsidRDefault="002C7E32" w:rsidP="00D564F0">
      <w:pPr>
        <w:jc w:val="both"/>
        <w:rPr>
          <w:sz w:val="28"/>
          <w:szCs w:val="28"/>
        </w:rPr>
      </w:pPr>
      <w:r w:rsidRPr="000F35DE">
        <w:rPr>
          <w:sz w:val="28"/>
          <w:szCs w:val="28"/>
        </w:rPr>
        <w:t>по факту нарушения, а также для подписания протокола об административном правонарушении.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Неявка в указанный срок будет расценена как отказ от подписания пр</w:t>
      </w:r>
      <w:r w:rsidRPr="000F35DE">
        <w:rPr>
          <w:sz w:val="28"/>
          <w:szCs w:val="28"/>
        </w:rPr>
        <w:t>о</w:t>
      </w:r>
      <w:r w:rsidRPr="000F35DE">
        <w:rPr>
          <w:sz w:val="28"/>
          <w:szCs w:val="28"/>
        </w:rPr>
        <w:t>токола.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В соответствии с частью 1 статьи 25.1 КоАП РФ лицо, в отношении которого ведется производство по делу об административном пр</w:t>
      </w:r>
      <w:r w:rsidRPr="000F35DE">
        <w:rPr>
          <w:sz w:val="28"/>
          <w:szCs w:val="28"/>
        </w:rPr>
        <w:t>а</w:t>
      </w:r>
      <w:r w:rsidRPr="000F35DE">
        <w:rPr>
          <w:sz w:val="28"/>
          <w:szCs w:val="28"/>
        </w:rPr>
        <w:t>вонарушении, вправе знакомиться со всеми материалами дела, давать объясн</w:t>
      </w:r>
      <w:r w:rsidRPr="000F35DE">
        <w:rPr>
          <w:sz w:val="28"/>
          <w:szCs w:val="28"/>
        </w:rPr>
        <w:t>е</w:t>
      </w:r>
      <w:r w:rsidRPr="000F35DE">
        <w:rPr>
          <w:sz w:val="28"/>
          <w:szCs w:val="28"/>
        </w:rPr>
        <w:t>ния, предста</w:t>
      </w:r>
      <w:r w:rsidRPr="000F35DE">
        <w:rPr>
          <w:sz w:val="28"/>
          <w:szCs w:val="28"/>
        </w:rPr>
        <w:t>в</w:t>
      </w:r>
      <w:r w:rsidRPr="000F35DE">
        <w:rPr>
          <w:sz w:val="28"/>
          <w:szCs w:val="28"/>
        </w:rPr>
        <w:t>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Кодексом Российской Федерации об административных прав</w:t>
      </w:r>
      <w:r w:rsidRPr="000F35DE">
        <w:rPr>
          <w:sz w:val="28"/>
          <w:szCs w:val="28"/>
        </w:rPr>
        <w:t>о</w:t>
      </w:r>
      <w:r w:rsidRPr="000F35DE">
        <w:rPr>
          <w:sz w:val="28"/>
          <w:szCs w:val="28"/>
        </w:rPr>
        <w:t>нарушениях.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В соответствии с частью 4 статьи 25.5 КоАП РФ защитник и представ</w:t>
      </w:r>
      <w:r w:rsidRPr="000F35DE">
        <w:rPr>
          <w:sz w:val="28"/>
          <w:szCs w:val="28"/>
        </w:rPr>
        <w:t>и</w:t>
      </w:r>
      <w:r w:rsidRPr="000F35DE">
        <w:rPr>
          <w:sz w:val="28"/>
          <w:szCs w:val="28"/>
        </w:rPr>
        <w:t>тель допускаются к участию в производстве по делу об административном пр</w:t>
      </w:r>
      <w:r w:rsidRPr="000F35DE">
        <w:rPr>
          <w:sz w:val="28"/>
          <w:szCs w:val="28"/>
        </w:rPr>
        <w:t>а</w:t>
      </w:r>
      <w:r w:rsidRPr="000F35DE">
        <w:rPr>
          <w:sz w:val="28"/>
          <w:szCs w:val="28"/>
        </w:rPr>
        <w:t>вонарушении с момента возбуждения дела об административном правонаруш</w:t>
      </w:r>
      <w:r w:rsidRPr="000F35DE">
        <w:rPr>
          <w:sz w:val="28"/>
          <w:szCs w:val="28"/>
        </w:rPr>
        <w:t>е</w:t>
      </w:r>
      <w:r w:rsidRPr="000F35DE">
        <w:rPr>
          <w:sz w:val="28"/>
          <w:szCs w:val="28"/>
        </w:rPr>
        <w:t>нии.</w:t>
      </w:r>
    </w:p>
    <w:p w:rsidR="002C7E32" w:rsidRDefault="002C7E32" w:rsidP="00D564F0">
      <w:pPr>
        <w:jc w:val="both"/>
        <w:rPr>
          <w:sz w:val="28"/>
          <w:szCs w:val="28"/>
        </w:rPr>
      </w:pPr>
    </w:p>
    <w:p w:rsidR="002C7E32" w:rsidRDefault="002C7E32" w:rsidP="00D564F0">
      <w:pPr>
        <w:jc w:val="both"/>
        <w:rPr>
          <w:sz w:val="28"/>
          <w:szCs w:val="28"/>
        </w:rPr>
      </w:pPr>
    </w:p>
    <w:p w:rsidR="002C7E32" w:rsidRPr="00A93DC7" w:rsidRDefault="002C7E32" w:rsidP="00D564F0">
      <w:pPr>
        <w:suppressAutoHyphens/>
        <w:ind w:right="-17"/>
        <w:rPr>
          <w:sz w:val="28"/>
          <w:szCs w:val="27"/>
          <w:lang w:eastAsia="ar-SA"/>
        </w:rPr>
      </w:pPr>
      <w:r>
        <w:rPr>
          <w:sz w:val="28"/>
          <w:szCs w:val="27"/>
          <w:lang w:eastAsia="ar-SA"/>
        </w:rPr>
        <w:t>Председатель</w:t>
      </w:r>
    </w:p>
    <w:p w:rsidR="002C7E32" w:rsidRPr="004914F2" w:rsidRDefault="002C7E32" w:rsidP="00D564F0">
      <w:pPr>
        <w:jc w:val="both"/>
        <w:rPr>
          <w:sz w:val="28"/>
        </w:rPr>
      </w:pPr>
      <w:r>
        <w:rPr>
          <w:sz w:val="28"/>
        </w:rPr>
        <w:t>Контрольно</w:t>
      </w:r>
      <w:r w:rsidRPr="004914F2">
        <w:rPr>
          <w:sz w:val="28"/>
        </w:rPr>
        <w:t>-счетной</w:t>
      </w:r>
      <w:r>
        <w:rPr>
          <w:sz w:val="28"/>
        </w:rPr>
        <w:t xml:space="preserve"> </w:t>
      </w:r>
      <w:r w:rsidRPr="004914F2">
        <w:rPr>
          <w:sz w:val="28"/>
        </w:rPr>
        <w:t>палаты</w:t>
      </w:r>
    </w:p>
    <w:p w:rsidR="002C7E32" w:rsidRPr="004914F2" w:rsidRDefault="002C7E32" w:rsidP="00D564F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4914F2">
        <w:rPr>
          <w:sz w:val="28"/>
          <w:szCs w:val="28"/>
        </w:rPr>
        <w:t xml:space="preserve"> образования</w:t>
      </w:r>
    </w:p>
    <w:p w:rsidR="002C7E32" w:rsidRPr="004914F2" w:rsidRDefault="002C7E32" w:rsidP="00D564F0">
      <w:pPr>
        <w:jc w:val="both"/>
        <w:rPr>
          <w:sz w:val="28"/>
        </w:rPr>
      </w:pPr>
      <w:r>
        <w:rPr>
          <w:sz w:val="28"/>
          <w:szCs w:val="28"/>
        </w:rPr>
        <w:t>Щербиновский</w:t>
      </w:r>
      <w:r w:rsidRPr="004914F2">
        <w:rPr>
          <w:sz w:val="28"/>
          <w:szCs w:val="28"/>
        </w:rPr>
        <w:t xml:space="preserve"> район</w:t>
      </w:r>
      <w:r w:rsidRPr="004914F2">
        <w:rPr>
          <w:sz w:val="28"/>
        </w:rPr>
        <w:t xml:space="preserve">, </w:t>
      </w:r>
      <w:r>
        <w:rPr>
          <w:sz w:val="28"/>
        </w:rPr>
        <w:t>составивший определение</w:t>
      </w:r>
      <w:r w:rsidRPr="004914F2">
        <w:rPr>
          <w:sz w:val="28"/>
        </w:rPr>
        <w:t>: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4961"/>
      </w:tblGrid>
      <w:tr w:rsidR="002C7E32" w:rsidRPr="004914F2" w:rsidTr="00031CE4">
        <w:trPr>
          <w:cantSplit/>
        </w:trPr>
        <w:tc>
          <w:tcPr>
            <w:tcW w:w="4962" w:type="dxa"/>
          </w:tcPr>
          <w:p w:rsidR="002C7E32" w:rsidRPr="004914F2" w:rsidRDefault="002C7E32" w:rsidP="00031CE4">
            <w:pPr>
              <w:jc w:val="center"/>
              <w:rPr>
                <w:sz w:val="28"/>
              </w:rPr>
            </w:pPr>
          </w:p>
        </w:tc>
        <w:tc>
          <w:tcPr>
            <w:tcW w:w="4961" w:type="dxa"/>
          </w:tcPr>
          <w:p w:rsidR="002C7E32" w:rsidRPr="004914F2" w:rsidRDefault="002C7E32" w:rsidP="00031CE4">
            <w:pPr>
              <w:jc w:val="right"/>
              <w:rPr>
                <w:i/>
                <w:sz w:val="28"/>
              </w:rPr>
            </w:pPr>
            <w:r w:rsidRPr="004914F2">
              <w:rPr>
                <w:i/>
                <w:sz w:val="28"/>
              </w:rPr>
              <w:t>личная подпись</w:t>
            </w:r>
            <w:r w:rsidRPr="004914F2">
              <w:rPr>
                <w:i/>
                <w:sz w:val="28"/>
              </w:rPr>
              <w:tab/>
              <w:t xml:space="preserve">       инициалы, фам</w:t>
            </w:r>
            <w:r w:rsidRPr="004914F2">
              <w:rPr>
                <w:i/>
                <w:sz w:val="28"/>
              </w:rPr>
              <w:t>и</w:t>
            </w:r>
            <w:r w:rsidRPr="004914F2">
              <w:rPr>
                <w:i/>
                <w:sz w:val="28"/>
              </w:rPr>
              <w:t>лия</w:t>
            </w:r>
          </w:p>
        </w:tc>
      </w:tr>
    </w:tbl>
    <w:p w:rsidR="002C7E32" w:rsidRDefault="002C7E32" w:rsidP="00D564F0">
      <w:pPr>
        <w:jc w:val="both"/>
        <w:rPr>
          <w:sz w:val="28"/>
          <w:szCs w:val="28"/>
        </w:rPr>
      </w:pPr>
    </w:p>
    <w:p w:rsidR="002C7E32" w:rsidRDefault="002C7E32" w:rsidP="00D564F0">
      <w:pPr>
        <w:shd w:val="clear" w:color="auto" w:fill="FFFFFF"/>
        <w:tabs>
          <w:tab w:val="left" w:leader="underscore" w:pos="6427"/>
          <w:tab w:val="left" w:leader="underscore" w:pos="8318"/>
          <w:tab w:val="left" w:leader="underscore" w:pos="9086"/>
        </w:tabs>
        <w:spacing w:before="317" w:line="322" w:lineRule="exact"/>
        <w:ind w:left="710"/>
      </w:pPr>
      <w:r>
        <w:rPr>
          <w:spacing w:val="-3"/>
          <w:sz w:val="28"/>
          <w:szCs w:val="28"/>
        </w:rPr>
        <w:t>Копию настоящего определения получил «____</w:t>
      </w:r>
      <w:r>
        <w:rPr>
          <w:sz w:val="28"/>
          <w:szCs w:val="28"/>
        </w:rPr>
        <w:t>»___________</w:t>
      </w:r>
      <w:r>
        <w:rPr>
          <w:spacing w:val="-8"/>
          <w:sz w:val="28"/>
          <w:szCs w:val="28"/>
        </w:rPr>
        <w:t>20</w:t>
      </w:r>
      <w:r>
        <w:rPr>
          <w:b/>
          <w:bCs/>
          <w:sz w:val="28"/>
          <w:szCs w:val="28"/>
        </w:rPr>
        <w:t>____</w:t>
      </w:r>
      <w:r>
        <w:rPr>
          <w:spacing w:val="-1"/>
          <w:sz w:val="28"/>
          <w:szCs w:val="28"/>
        </w:rPr>
        <w:t>года</w:t>
      </w:r>
    </w:p>
    <w:p w:rsidR="002C7E32" w:rsidRDefault="002C7E32" w:rsidP="00D564F0">
      <w:pPr>
        <w:shd w:val="clear" w:color="auto" w:fill="FFFFFF"/>
        <w:tabs>
          <w:tab w:val="left" w:leader="underscore" w:pos="9806"/>
        </w:tabs>
        <w:spacing w:line="322" w:lineRule="exact"/>
      </w:pPr>
      <w:r>
        <w:rPr>
          <w:b/>
          <w:bCs/>
        </w:rPr>
        <w:t>___________________________________________________________________________________________________</w:t>
      </w:r>
    </w:p>
    <w:p w:rsidR="002C7E32" w:rsidRDefault="002C7E32" w:rsidP="00D564F0">
      <w:pPr>
        <w:shd w:val="clear" w:color="auto" w:fill="FFFFFF"/>
        <w:ind w:left="259"/>
      </w:pPr>
      <w:r>
        <w:t>(Ф.И.О., должность и подпись или отметка составителя в случае отказа правонарушителя получить прот</w:t>
      </w:r>
      <w:r>
        <w:t>о</w:t>
      </w:r>
      <w:r>
        <w:t>кол)</w:t>
      </w:r>
    </w:p>
    <w:p w:rsidR="002C7E32" w:rsidRDefault="002C7E32" w:rsidP="00D564F0">
      <w:pPr>
        <w:shd w:val="clear" w:color="auto" w:fill="FFFFFF"/>
        <w:tabs>
          <w:tab w:val="left" w:leader="underscore" w:pos="6893"/>
          <w:tab w:val="left" w:leader="underscore" w:pos="9781"/>
          <w:tab w:val="left" w:leader="underscore" w:pos="9926"/>
        </w:tabs>
        <w:spacing w:before="331" w:line="317" w:lineRule="exact"/>
        <w:ind w:firstLine="851"/>
        <w:jc w:val="both"/>
      </w:pPr>
      <w:r>
        <w:rPr>
          <w:sz w:val="28"/>
          <w:szCs w:val="28"/>
        </w:rPr>
        <w:t>Копия настоящего определения направлена «___»__________</w:t>
      </w:r>
      <w:r>
        <w:rPr>
          <w:spacing w:val="-8"/>
          <w:sz w:val="28"/>
          <w:szCs w:val="28"/>
        </w:rPr>
        <w:t>20___</w:t>
      </w:r>
      <w:r>
        <w:rPr>
          <w:spacing w:val="-1"/>
          <w:sz w:val="28"/>
          <w:szCs w:val="28"/>
        </w:rPr>
        <w:t>года по адр</w:t>
      </w:r>
      <w:r>
        <w:rPr>
          <w:spacing w:val="-1"/>
          <w:sz w:val="28"/>
          <w:szCs w:val="28"/>
        </w:rPr>
        <w:t>е</w:t>
      </w:r>
      <w:r>
        <w:rPr>
          <w:spacing w:val="-1"/>
          <w:sz w:val="28"/>
          <w:szCs w:val="28"/>
        </w:rPr>
        <w:t>су______________________________________________________________</w:t>
      </w:r>
    </w:p>
    <w:p w:rsidR="002C7E32" w:rsidRDefault="002C7E32" w:rsidP="00D564F0">
      <w:pPr>
        <w:shd w:val="clear" w:color="auto" w:fill="FFFFFF"/>
        <w:tabs>
          <w:tab w:val="left" w:leader="underscore" w:pos="9806"/>
        </w:tabs>
        <w:spacing w:line="317" w:lineRule="exact"/>
      </w:pPr>
    </w:p>
    <w:p w:rsidR="002C7E32" w:rsidRDefault="002C7E32" w:rsidP="00D564F0">
      <w:pPr>
        <w:shd w:val="clear" w:color="auto" w:fill="FFFFFF"/>
        <w:tabs>
          <w:tab w:val="left" w:leader="underscore" w:pos="3019"/>
        </w:tabs>
        <w:spacing w:line="317" w:lineRule="exact"/>
      </w:pPr>
      <w:r>
        <w:t>____________________________                       ____________________                   ____________________________</w:t>
      </w:r>
    </w:p>
    <w:p w:rsidR="002C7E32" w:rsidRDefault="002C7E32" w:rsidP="00D564F0">
      <w:pPr>
        <w:shd w:val="clear" w:color="auto" w:fill="FFFFFF"/>
        <w:tabs>
          <w:tab w:val="left" w:pos="4301"/>
          <w:tab w:val="left" w:pos="7723"/>
        </w:tabs>
        <w:ind w:left="1013"/>
      </w:pPr>
      <w:r>
        <w:rPr>
          <w:spacing w:val="-5"/>
        </w:rPr>
        <w:t>(дата)</w:t>
      </w:r>
      <w:r>
        <w:rPr>
          <w:spacing w:val="-2"/>
        </w:rPr>
        <w:t>(личная подпись)</w:t>
      </w:r>
      <w:r>
        <w:t>(инициалы и фамилия)</w:t>
      </w:r>
    </w:p>
    <w:p w:rsidR="002C7E32" w:rsidRPr="000F35DE" w:rsidRDefault="002C7E32" w:rsidP="00D564F0">
      <w:pPr>
        <w:ind w:firstLine="851"/>
        <w:jc w:val="both"/>
        <w:rPr>
          <w:sz w:val="28"/>
          <w:szCs w:val="28"/>
        </w:rPr>
      </w:pPr>
    </w:p>
    <w:p w:rsidR="002C7E32" w:rsidRPr="000F35DE" w:rsidRDefault="002C7E32" w:rsidP="00861DC6">
      <w:pPr>
        <w:ind w:firstLine="720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Примечание.</w:t>
      </w:r>
      <w:r>
        <w:rPr>
          <w:sz w:val="28"/>
          <w:szCs w:val="28"/>
        </w:rPr>
        <w:t xml:space="preserve"> </w:t>
      </w:r>
      <w:r w:rsidRPr="000F35DE">
        <w:rPr>
          <w:sz w:val="28"/>
          <w:szCs w:val="28"/>
        </w:rPr>
        <w:t>Лицо,</w:t>
      </w:r>
      <w:r>
        <w:rPr>
          <w:sz w:val="28"/>
          <w:szCs w:val="28"/>
        </w:rPr>
        <w:t xml:space="preserve"> в </w:t>
      </w:r>
      <w:r w:rsidRPr="000F35DE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Pr="000F35DE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0F35DE">
        <w:rPr>
          <w:sz w:val="28"/>
          <w:szCs w:val="28"/>
        </w:rPr>
        <w:t>возбуждается</w:t>
      </w:r>
      <w:r>
        <w:rPr>
          <w:sz w:val="28"/>
          <w:szCs w:val="28"/>
        </w:rPr>
        <w:t xml:space="preserve"> </w:t>
      </w:r>
      <w:r w:rsidRPr="000F35DE">
        <w:rPr>
          <w:sz w:val="28"/>
          <w:szCs w:val="28"/>
        </w:rPr>
        <w:t>дело</w:t>
      </w:r>
    </w:p>
    <w:p w:rsidR="002C7E32" w:rsidRPr="000F35DE" w:rsidRDefault="002C7E32" w:rsidP="00861DC6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об административном правонарушении, указывается, если оно известно.</w:t>
      </w:r>
    </w:p>
    <w:p w:rsidR="002C7E32" w:rsidRPr="000F35DE" w:rsidRDefault="002C7E32" w:rsidP="00861DC6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Пункты 2, 3 и 4 вносятся в определение, если известно лицо, которое предположительно совершило административное правонарушение, и имеется необходимость истребования у указанного лица сведений, необходимых для разрешения дела.</w:t>
      </w:r>
    </w:p>
    <w:p w:rsidR="002C7E32" w:rsidRPr="000F35DE" w:rsidRDefault="002C7E32" w:rsidP="00861DC6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Пункт 3 вносится в определение только в случае его вынесения в отн</w:t>
      </w:r>
      <w:r w:rsidRPr="000F35DE">
        <w:rPr>
          <w:sz w:val="28"/>
          <w:szCs w:val="28"/>
        </w:rPr>
        <w:t>о</w:t>
      </w:r>
      <w:r w:rsidRPr="000F35DE">
        <w:rPr>
          <w:sz w:val="28"/>
          <w:szCs w:val="28"/>
        </w:rPr>
        <w:t>шении юридического лица.</w:t>
      </w:r>
    </w:p>
    <w:p w:rsidR="002C7E32" w:rsidRPr="000F35DE" w:rsidRDefault="002C7E32" w:rsidP="00861DC6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Ссылка на 26.10 КоАП РФ требуется, если имеется необходимость п</w:t>
      </w:r>
      <w:r w:rsidRPr="000F35DE">
        <w:rPr>
          <w:sz w:val="28"/>
          <w:szCs w:val="28"/>
        </w:rPr>
        <w:t>о</w:t>
      </w:r>
      <w:r w:rsidRPr="000F35DE">
        <w:rPr>
          <w:sz w:val="28"/>
          <w:szCs w:val="28"/>
        </w:rPr>
        <w:t>лучения у лица, в отношении которого возбуждено дело об административном правонарушении, сведений, необходимых для разрешения дела.</w:t>
      </w:r>
    </w:p>
    <w:p w:rsidR="002C7E32" w:rsidRPr="000F35DE" w:rsidRDefault="002C7E32" w:rsidP="00861DC6">
      <w:pPr>
        <w:ind w:firstLine="851"/>
        <w:jc w:val="both"/>
        <w:rPr>
          <w:sz w:val="28"/>
          <w:szCs w:val="28"/>
        </w:rPr>
      </w:pPr>
      <w:r w:rsidRPr="000F35DE">
        <w:rPr>
          <w:sz w:val="28"/>
          <w:szCs w:val="28"/>
        </w:rPr>
        <w:t>Копия определения направляется лицу, в отношении которого ведется производство по делу об административном правонарушении, заказным пис</w:t>
      </w:r>
      <w:r w:rsidRPr="000F35DE">
        <w:rPr>
          <w:sz w:val="28"/>
          <w:szCs w:val="28"/>
        </w:rPr>
        <w:t>ь</w:t>
      </w:r>
      <w:r w:rsidRPr="000F35DE">
        <w:rPr>
          <w:sz w:val="28"/>
          <w:szCs w:val="28"/>
        </w:rPr>
        <w:t>мом с уведомлением о вручении или вручается либо объявляется указанному лицу (его законному представителю) под роспись.</w:t>
      </w: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p w:rsidR="002C7E32" w:rsidRDefault="002C7E32" w:rsidP="00861DC6">
      <w:pPr>
        <w:ind w:left="540" w:right="638"/>
        <w:jc w:val="both"/>
        <w:outlineLvl w:val="0"/>
      </w:pPr>
    </w:p>
    <w:tbl>
      <w:tblPr>
        <w:tblW w:w="0" w:type="auto"/>
        <w:tblInd w:w="5408" w:type="dxa"/>
        <w:tblLook w:val="0000"/>
      </w:tblPr>
      <w:tblGrid>
        <w:gridCol w:w="4446"/>
      </w:tblGrid>
      <w:tr w:rsidR="002C7E32" w:rsidRPr="00A93DC7" w:rsidTr="004A2EC8">
        <w:trPr>
          <w:trHeight w:val="630"/>
        </w:trPr>
        <w:tc>
          <w:tcPr>
            <w:tcW w:w="4446" w:type="dxa"/>
          </w:tcPr>
          <w:p w:rsidR="002C7E32" w:rsidRPr="00A93DC7" w:rsidRDefault="002C7E32" w:rsidP="004A2EC8">
            <w:pPr>
              <w:jc w:val="center"/>
              <w:rPr>
                <w:sz w:val="28"/>
                <w:szCs w:val="28"/>
              </w:rPr>
            </w:pPr>
            <w:r w:rsidRPr="00A93DC7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24</w:t>
            </w:r>
          </w:p>
          <w:p w:rsidR="002C7E32" w:rsidRDefault="002C7E32" w:rsidP="004A2EC8">
            <w:pPr>
              <w:jc w:val="center"/>
              <w:rPr>
                <w:sz w:val="28"/>
                <w:szCs w:val="28"/>
              </w:rPr>
            </w:pPr>
            <w:r w:rsidRPr="00A93DC7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Регламен</w:t>
            </w:r>
            <w:r w:rsidRPr="00A93DC7">
              <w:rPr>
                <w:sz w:val="28"/>
                <w:szCs w:val="28"/>
              </w:rPr>
              <w:t>ту</w:t>
            </w:r>
            <w:r>
              <w:rPr>
                <w:sz w:val="28"/>
                <w:szCs w:val="28"/>
              </w:rPr>
              <w:t xml:space="preserve"> </w:t>
            </w:r>
          </w:p>
          <w:p w:rsidR="002C7E32" w:rsidRPr="00A93DC7" w:rsidRDefault="002C7E32" w:rsidP="004A2E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 – счетной палаты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образования Ще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биновский район</w:t>
            </w:r>
          </w:p>
        </w:tc>
      </w:tr>
    </w:tbl>
    <w:p w:rsidR="002C7E32" w:rsidRPr="00A93DC7" w:rsidRDefault="002C7E32" w:rsidP="00DF4527">
      <w:pPr>
        <w:suppressAutoHyphens/>
        <w:rPr>
          <w:sz w:val="28"/>
          <w:szCs w:val="28"/>
          <w:lang w:eastAsia="ar-SA"/>
        </w:rPr>
      </w:pPr>
      <w:r w:rsidRPr="00A93DC7">
        <w:rPr>
          <w:sz w:val="28"/>
          <w:szCs w:val="28"/>
          <w:lang w:eastAsia="ar-SA"/>
        </w:rPr>
        <w:t>Образец оформления</w:t>
      </w:r>
    </w:p>
    <w:p w:rsidR="002C7E32" w:rsidRDefault="002C7E32" w:rsidP="00DF4527">
      <w:pPr>
        <w:jc w:val="center"/>
        <w:rPr>
          <w:color w:val="0070C0"/>
          <w:sz w:val="28"/>
          <w:szCs w:val="28"/>
        </w:rPr>
      </w:pPr>
    </w:p>
    <w:p w:rsidR="002C7E32" w:rsidRPr="001E1DEA" w:rsidRDefault="002C7E32" w:rsidP="00DF4527">
      <w:pPr>
        <w:jc w:val="center"/>
        <w:rPr>
          <w:sz w:val="28"/>
          <w:szCs w:val="28"/>
        </w:rPr>
      </w:pPr>
    </w:p>
    <w:p w:rsidR="002C7E32" w:rsidRPr="00DF4527" w:rsidRDefault="002C7E32" w:rsidP="00DF4527">
      <w:pPr>
        <w:jc w:val="center"/>
        <w:rPr>
          <w:b/>
          <w:sz w:val="28"/>
          <w:szCs w:val="28"/>
        </w:rPr>
      </w:pPr>
      <w:r w:rsidRPr="00DF4527">
        <w:rPr>
          <w:b/>
          <w:sz w:val="28"/>
          <w:szCs w:val="28"/>
        </w:rPr>
        <w:t>ПОСТАНОВЛЕНИЕ № _______</w:t>
      </w:r>
    </w:p>
    <w:p w:rsidR="002C7E32" w:rsidRPr="00DF4527" w:rsidRDefault="002C7E32" w:rsidP="00DF4527">
      <w:pPr>
        <w:jc w:val="center"/>
        <w:rPr>
          <w:b/>
          <w:sz w:val="28"/>
          <w:szCs w:val="28"/>
        </w:rPr>
      </w:pPr>
      <w:r w:rsidRPr="00DF4527">
        <w:rPr>
          <w:b/>
          <w:sz w:val="28"/>
          <w:szCs w:val="28"/>
        </w:rPr>
        <w:t xml:space="preserve">о прекращении производства по делу </w:t>
      </w:r>
    </w:p>
    <w:p w:rsidR="002C7E32" w:rsidRPr="00DF4527" w:rsidRDefault="002C7E32" w:rsidP="00DF4527">
      <w:pPr>
        <w:jc w:val="center"/>
        <w:rPr>
          <w:b/>
          <w:sz w:val="28"/>
          <w:szCs w:val="28"/>
        </w:rPr>
      </w:pPr>
      <w:r w:rsidRPr="00DF4527">
        <w:rPr>
          <w:b/>
          <w:sz w:val="28"/>
          <w:szCs w:val="28"/>
        </w:rPr>
        <w:t>об административном правонарушении</w:t>
      </w:r>
    </w:p>
    <w:p w:rsidR="002C7E32" w:rsidRPr="001E1DEA" w:rsidRDefault="002C7E32" w:rsidP="00DF4527">
      <w:pPr>
        <w:rPr>
          <w:sz w:val="28"/>
          <w:szCs w:val="28"/>
        </w:rPr>
      </w:pPr>
    </w:p>
    <w:p w:rsidR="002C7E32" w:rsidRPr="001E1DEA" w:rsidRDefault="002C7E32" w:rsidP="00DF4527">
      <w:pPr>
        <w:rPr>
          <w:sz w:val="28"/>
          <w:szCs w:val="28"/>
        </w:rPr>
      </w:pPr>
    </w:p>
    <w:p w:rsidR="002C7E32" w:rsidRPr="001E1DEA" w:rsidRDefault="002C7E32" w:rsidP="00DF4527">
      <w:pPr>
        <w:rPr>
          <w:sz w:val="22"/>
          <w:szCs w:val="28"/>
        </w:rPr>
      </w:pPr>
      <w:r w:rsidRPr="001E1DEA">
        <w:rPr>
          <w:sz w:val="28"/>
          <w:szCs w:val="28"/>
        </w:rPr>
        <w:t xml:space="preserve">«____» ________________ 20__ г.   </w:t>
      </w:r>
      <w:r w:rsidRPr="001E1DEA">
        <w:rPr>
          <w:sz w:val="28"/>
          <w:szCs w:val="28"/>
        </w:rPr>
        <w:tab/>
      </w:r>
      <w:r w:rsidRPr="001E1DEA">
        <w:rPr>
          <w:sz w:val="28"/>
          <w:szCs w:val="28"/>
        </w:rPr>
        <w:tab/>
      </w:r>
      <w:r w:rsidRPr="001E1DEA">
        <w:rPr>
          <w:sz w:val="28"/>
          <w:szCs w:val="28"/>
        </w:rPr>
        <w:tab/>
        <w:t xml:space="preserve">     _____________________</w:t>
      </w:r>
      <w:r w:rsidRPr="001E1DEA">
        <w:rPr>
          <w:sz w:val="28"/>
          <w:szCs w:val="28"/>
        </w:rPr>
        <w:tab/>
      </w:r>
      <w:r w:rsidRPr="001E1DEA">
        <w:rPr>
          <w:sz w:val="28"/>
          <w:szCs w:val="28"/>
        </w:rPr>
        <w:tab/>
      </w:r>
      <w:r w:rsidRPr="001E1DEA">
        <w:rPr>
          <w:sz w:val="28"/>
          <w:szCs w:val="28"/>
        </w:rPr>
        <w:tab/>
      </w:r>
      <w:r w:rsidRPr="001E1DEA">
        <w:rPr>
          <w:sz w:val="28"/>
          <w:szCs w:val="28"/>
        </w:rPr>
        <w:tab/>
      </w:r>
      <w:r w:rsidRPr="001E1DEA">
        <w:rPr>
          <w:sz w:val="22"/>
          <w:szCs w:val="28"/>
        </w:rPr>
        <w:t>(место вынесения)</w:t>
      </w:r>
    </w:p>
    <w:p w:rsidR="002C7E32" w:rsidRDefault="002C7E32" w:rsidP="00DF4527">
      <w:pPr>
        <w:rPr>
          <w:sz w:val="28"/>
          <w:szCs w:val="28"/>
        </w:rPr>
      </w:pPr>
    </w:p>
    <w:p w:rsidR="002C7E32" w:rsidRPr="001E1DEA" w:rsidRDefault="002C7E32" w:rsidP="00DF4527">
      <w:pPr>
        <w:rPr>
          <w:sz w:val="28"/>
          <w:szCs w:val="28"/>
        </w:rPr>
      </w:pPr>
    </w:p>
    <w:p w:rsidR="002C7E32" w:rsidRPr="001E1DEA" w:rsidRDefault="002C7E32" w:rsidP="00DF4527">
      <w:pPr>
        <w:rPr>
          <w:sz w:val="28"/>
          <w:szCs w:val="28"/>
        </w:rPr>
      </w:pPr>
      <w:r w:rsidRPr="001E1DEA">
        <w:rPr>
          <w:sz w:val="28"/>
          <w:szCs w:val="28"/>
        </w:rPr>
        <w:t>________________________________________________________________________,</w:t>
      </w:r>
    </w:p>
    <w:p w:rsidR="002C7E32" w:rsidRPr="001E1DEA" w:rsidRDefault="002C7E32" w:rsidP="00DF4527">
      <w:pPr>
        <w:jc w:val="center"/>
        <w:rPr>
          <w:sz w:val="22"/>
          <w:szCs w:val="28"/>
        </w:rPr>
      </w:pPr>
      <w:r w:rsidRPr="001E1DEA">
        <w:rPr>
          <w:sz w:val="22"/>
          <w:szCs w:val="28"/>
        </w:rPr>
        <w:t>(должность, фамилия, имя, отчество должностного лица, в производстве которого находится дело об административном правонарушении)</w:t>
      </w:r>
    </w:p>
    <w:p w:rsidR="002C7E32" w:rsidRPr="001E1DEA" w:rsidRDefault="002C7E32" w:rsidP="00DF4527">
      <w:pPr>
        <w:jc w:val="both"/>
        <w:rPr>
          <w:sz w:val="28"/>
          <w:szCs w:val="28"/>
        </w:rPr>
      </w:pPr>
      <w:r w:rsidRPr="001E1DEA">
        <w:rPr>
          <w:sz w:val="28"/>
          <w:szCs w:val="28"/>
        </w:rPr>
        <w:t>изучив   материалы   дела   об   административном   правонарушении № _______ в отнош</w:t>
      </w:r>
      <w:r w:rsidRPr="001E1DEA">
        <w:rPr>
          <w:sz w:val="28"/>
          <w:szCs w:val="28"/>
        </w:rPr>
        <w:t>е</w:t>
      </w:r>
      <w:r w:rsidRPr="001E1DEA">
        <w:rPr>
          <w:sz w:val="28"/>
          <w:szCs w:val="28"/>
        </w:rPr>
        <w:t>нии_____________________________________________________________</w:t>
      </w:r>
    </w:p>
    <w:p w:rsidR="002C7E32" w:rsidRPr="001E1DEA" w:rsidRDefault="002C7E32" w:rsidP="00DF4527">
      <w:pPr>
        <w:rPr>
          <w:sz w:val="28"/>
          <w:szCs w:val="28"/>
        </w:rPr>
      </w:pPr>
      <w:r w:rsidRPr="001E1DEA">
        <w:rPr>
          <w:sz w:val="28"/>
          <w:szCs w:val="28"/>
        </w:rPr>
        <w:t>______________________________________________ по статье ________ КоАП РФ,</w:t>
      </w:r>
    </w:p>
    <w:p w:rsidR="002C7E32" w:rsidRPr="001E1DEA" w:rsidRDefault="002C7E32" w:rsidP="00DF4527">
      <w:pPr>
        <w:jc w:val="center"/>
        <w:rPr>
          <w:sz w:val="22"/>
          <w:szCs w:val="28"/>
        </w:rPr>
      </w:pPr>
      <w:r w:rsidRPr="001E1DEA">
        <w:rPr>
          <w:sz w:val="22"/>
          <w:szCs w:val="28"/>
        </w:rPr>
        <w:t>(фамилия, имя, отчество, паспортные данные, код ИНН, место жительства физического лица, наим</w:t>
      </w:r>
      <w:r w:rsidRPr="001E1DEA">
        <w:rPr>
          <w:sz w:val="22"/>
          <w:szCs w:val="28"/>
        </w:rPr>
        <w:t>е</w:t>
      </w:r>
      <w:r w:rsidRPr="001E1DEA">
        <w:rPr>
          <w:sz w:val="22"/>
          <w:szCs w:val="28"/>
        </w:rPr>
        <w:t>нование, код ОКПО и ИНН, местонахождение юридического лица)</w:t>
      </w:r>
    </w:p>
    <w:p w:rsidR="002C7E32" w:rsidRPr="001E1DEA" w:rsidRDefault="002C7E32" w:rsidP="00DF4527">
      <w:pPr>
        <w:rPr>
          <w:sz w:val="28"/>
          <w:szCs w:val="28"/>
        </w:rPr>
      </w:pPr>
    </w:p>
    <w:p w:rsidR="002C7E32" w:rsidRPr="001E1DEA" w:rsidRDefault="002C7E32" w:rsidP="00DF4527">
      <w:pPr>
        <w:jc w:val="center"/>
        <w:rPr>
          <w:sz w:val="28"/>
          <w:szCs w:val="28"/>
        </w:rPr>
      </w:pPr>
      <w:r w:rsidRPr="001E1DEA">
        <w:rPr>
          <w:sz w:val="28"/>
          <w:szCs w:val="28"/>
        </w:rPr>
        <w:t>УСТАНОВИЛ:</w:t>
      </w:r>
    </w:p>
    <w:p w:rsidR="002C7E32" w:rsidRPr="001E1DEA" w:rsidRDefault="002C7E32" w:rsidP="00DF4527">
      <w:pPr>
        <w:rPr>
          <w:sz w:val="28"/>
          <w:szCs w:val="28"/>
        </w:rPr>
      </w:pPr>
    </w:p>
    <w:p w:rsidR="002C7E32" w:rsidRPr="001E1DEA" w:rsidRDefault="002C7E32" w:rsidP="00DF4527">
      <w:r w:rsidRPr="001E1DEA">
        <w:rPr>
          <w:sz w:val="28"/>
          <w:szCs w:val="28"/>
        </w:rPr>
        <w:t>________________________________________________________________________</w:t>
      </w:r>
    </w:p>
    <w:p w:rsidR="002C7E32" w:rsidRPr="001E1DEA" w:rsidRDefault="002C7E32" w:rsidP="00DF4527">
      <w:pPr>
        <w:rPr>
          <w:sz w:val="28"/>
          <w:szCs w:val="28"/>
        </w:rPr>
      </w:pPr>
      <w:r w:rsidRPr="001E1DEA">
        <w:rPr>
          <w:sz w:val="28"/>
          <w:szCs w:val="28"/>
        </w:rPr>
        <w:t>________________________________________________________________________</w:t>
      </w:r>
    </w:p>
    <w:p w:rsidR="002C7E32" w:rsidRPr="00281054" w:rsidRDefault="002C7E32" w:rsidP="00DF4527">
      <w:pPr>
        <w:jc w:val="center"/>
        <w:rPr>
          <w:sz w:val="22"/>
          <w:szCs w:val="28"/>
        </w:rPr>
      </w:pPr>
      <w:r w:rsidRPr="001E1DEA">
        <w:rPr>
          <w:sz w:val="22"/>
          <w:szCs w:val="28"/>
        </w:rPr>
        <w:t>(указываются установленные обстоятельства, исключающие производство по делу об администр</w:t>
      </w:r>
      <w:r w:rsidRPr="001E1DEA">
        <w:rPr>
          <w:sz w:val="22"/>
          <w:szCs w:val="28"/>
        </w:rPr>
        <w:t>а</w:t>
      </w:r>
      <w:r w:rsidRPr="001E1DEA">
        <w:rPr>
          <w:sz w:val="22"/>
          <w:szCs w:val="28"/>
        </w:rPr>
        <w:t xml:space="preserve">тивном </w:t>
      </w:r>
      <w:r w:rsidRPr="00281054">
        <w:rPr>
          <w:sz w:val="22"/>
          <w:szCs w:val="28"/>
        </w:rPr>
        <w:t>правонарушении)</w:t>
      </w:r>
    </w:p>
    <w:p w:rsidR="002C7E32" w:rsidRPr="00281054" w:rsidRDefault="002C7E32" w:rsidP="00DF4527">
      <w:pPr>
        <w:rPr>
          <w:sz w:val="28"/>
          <w:szCs w:val="28"/>
        </w:rPr>
      </w:pPr>
    </w:p>
    <w:p w:rsidR="002C7E32" w:rsidRPr="00281054" w:rsidRDefault="002C7E32" w:rsidP="00DF4527">
      <w:pPr>
        <w:rPr>
          <w:sz w:val="28"/>
          <w:szCs w:val="28"/>
        </w:rPr>
      </w:pPr>
      <w:r w:rsidRPr="00281054">
        <w:rPr>
          <w:sz w:val="28"/>
          <w:szCs w:val="28"/>
        </w:rPr>
        <w:t>На основании изложенного и руководствуясь ст. 28.9 КоАП РФ,</w:t>
      </w:r>
    </w:p>
    <w:p w:rsidR="002C7E32" w:rsidRPr="00281054" w:rsidRDefault="002C7E32" w:rsidP="00DF4527">
      <w:pPr>
        <w:jc w:val="center"/>
        <w:rPr>
          <w:sz w:val="28"/>
          <w:szCs w:val="28"/>
        </w:rPr>
      </w:pPr>
    </w:p>
    <w:p w:rsidR="002C7E32" w:rsidRPr="00281054" w:rsidRDefault="002C7E32" w:rsidP="00DF4527">
      <w:pPr>
        <w:jc w:val="center"/>
        <w:rPr>
          <w:sz w:val="28"/>
          <w:szCs w:val="28"/>
        </w:rPr>
      </w:pPr>
      <w:r w:rsidRPr="00281054">
        <w:rPr>
          <w:sz w:val="28"/>
          <w:szCs w:val="28"/>
        </w:rPr>
        <w:t>ПОСТАНОВИЛ:</w:t>
      </w:r>
    </w:p>
    <w:p w:rsidR="002C7E32" w:rsidRPr="00281054" w:rsidRDefault="002C7E32" w:rsidP="00DF4527">
      <w:pPr>
        <w:rPr>
          <w:sz w:val="28"/>
          <w:szCs w:val="28"/>
        </w:rPr>
      </w:pPr>
    </w:p>
    <w:p w:rsidR="002C7E32" w:rsidRPr="00281054" w:rsidRDefault="002C7E32" w:rsidP="00DF4527">
      <w:pPr>
        <w:rPr>
          <w:sz w:val="28"/>
          <w:szCs w:val="28"/>
        </w:rPr>
      </w:pPr>
      <w:r w:rsidRPr="00281054">
        <w:rPr>
          <w:sz w:val="28"/>
          <w:szCs w:val="28"/>
        </w:rPr>
        <w:t>Производство по делу об административном правонарушении № ________________</w:t>
      </w:r>
    </w:p>
    <w:p w:rsidR="002C7E32" w:rsidRPr="00281054" w:rsidRDefault="002C7E32" w:rsidP="00DF4527">
      <w:pPr>
        <w:rPr>
          <w:sz w:val="28"/>
          <w:szCs w:val="28"/>
        </w:rPr>
      </w:pPr>
      <w:r w:rsidRPr="00281054">
        <w:rPr>
          <w:sz w:val="28"/>
          <w:szCs w:val="28"/>
        </w:rPr>
        <w:t>в отношении _____________________________________________________________</w:t>
      </w:r>
    </w:p>
    <w:p w:rsidR="002C7E32" w:rsidRPr="00281054" w:rsidRDefault="002C7E32" w:rsidP="00DF4527">
      <w:pPr>
        <w:rPr>
          <w:sz w:val="28"/>
          <w:szCs w:val="28"/>
        </w:rPr>
      </w:pPr>
      <w:r w:rsidRPr="00281054">
        <w:rPr>
          <w:sz w:val="28"/>
          <w:szCs w:val="28"/>
        </w:rPr>
        <w:t>по статье ______ КоАП РФ прекратить в связи ________________________________ ________________________________________________________________________</w:t>
      </w:r>
    </w:p>
    <w:p w:rsidR="002C7E32" w:rsidRPr="00281054" w:rsidRDefault="002C7E32" w:rsidP="00DF4527">
      <w:pPr>
        <w:jc w:val="center"/>
        <w:rPr>
          <w:sz w:val="22"/>
          <w:szCs w:val="28"/>
        </w:rPr>
      </w:pPr>
      <w:r w:rsidRPr="00281054">
        <w:rPr>
          <w:sz w:val="22"/>
          <w:szCs w:val="28"/>
        </w:rPr>
        <w:t>(указываются обстоятельства, изложенные в ст. 24.5 КоАП РФ)</w:t>
      </w:r>
    </w:p>
    <w:p w:rsidR="002C7E32" w:rsidRPr="00A93DC7" w:rsidRDefault="002C7E32" w:rsidP="00DF4527">
      <w:pPr>
        <w:rPr>
          <w:color w:val="0070C0"/>
          <w:sz w:val="28"/>
          <w:szCs w:val="28"/>
        </w:rPr>
      </w:pPr>
    </w:p>
    <w:p w:rsidR="002C7E32" w:rsidRPr="00281054" w:rsidRDefault="002C7E32" w:rsidP="00DF4527">
      <w:pPr>
        <w:ind w:firstLine="851"/>
        <w:jc w:val="both"/>
        <w:rPr>
          <w:sz w:val="28"/>
          <w:szCs w:val="28"/>
        </w:rPr>
      </w:pPr>
      <w:r w:rsidRPr="00281054">
        <w:rPr>
          <w:sz w:val="28"/>
          <w:szCs w:val="28"/>
        </w:rPr>
        <w:t>Настоящее постановление по делу об административном правонаруш</w:t>
      </w:r>
      <w:r w:rsidRPr="00281054">
        <w:rPr>
          <w:sz w:val="28"/>
          <w:szCs w:val="28"/>
        </w:rPr>
        <w:t>е</w:t>
      </w:r>
      <w:r w:rsidRPr="00281054">
        <w:rPr>
          <w:sz w:val="28"/>
          <w:szCs w:val="28"/>
        </w:rPr>
        <w:t>нии может быть обжаловано лицами, указанными в ст. ст. 25.1, 25.3 - 25.5 К</w:t>
      </w:r>
      <w:r w:rsidRPr="00281054">
        <w:rPr>
          <w:sz w:val="28"/>
          <w:szCs w:val="28"/>
        </w:rPr>
        <w:t>о</w:t>
      </w:r>
      <w:r w:rsidRPr="00281054">
        <w:rPr>
          <w:sz w:val="28"/>
          <w:szCs w:val="28"/>
        </w:rPr>
        <w:t>АП РФ</w:t>
      </w:r>
    </w:p>
    <w:p w:rsidR="002C7E32" w:rsidRPr="00281054" w:rsidRDefault="002C7E32" w:rsidP="00DF4527">
      <w:pPr>
        <w:jc w:val="both"/>
        <w:rPr>
          <w:sz w:val="28"/>
          <w:szCs w:val="28"/>
        </w:rPr>
      </w:pPr>
      <w:r w:rsidRPr="00281054">
        <w:rPr>
          <w:sz w:val="28"/>
          <w:szCs w:val="28"/>
        </w:rPr>
        <w:t xml:space="preserve">          Жалоба на постановление по делу об административном правонарушении может быть подана в течение 10 суток со дня вручения или получения копии постановления. Информация о дате и времени рассмотрения жалобы может быть получена по телефону: ___________________________________________________</w:t>
      </w:r>
    </w:p>
    <w:p w:rsidR="002C7E32" w:rsidRPr="00281054" w:rsidRDefault="002C7E32" w:rsidP="00DF4527">
      <w:pPr>
        <w:jc w:val="both"/>
        <w:rPr>
          <w:sz w:val="28"/>
          <w:szCs w:val="28"/>
        </w:rPr>
      </w:pPr>
      <w:r w:rsidRPr="00281054">
        <w:rPr>
          <w:sz w:val="28"/>
          <w:szCs w:val="28"/>
        </w:rPr>
        <w:tab/>
        <w:t>По истечении этого срока необжалованное и неопротестованное пост</w:t>
      </w:r>
      <w:r w:rsidRPr="00281054">
        <w:rPr>
          <w:sz w:val="28"/>
          <w:szCs w:val="28"/>
        </w:rPr>
        <w:t>а</w:t>
      </w:r>
      <w:r w:rsidRPr="00281054">
        <w:rPr>
          <w:sz w:val="28"/>
          <w:szCs w:val="28"/>
        </w:rPr>
        <w:t>новление по делу об административном правонарушении вступает в законную силу и обращается к исполнению.</w:t>
      </w:r>
    </w:p>
    <w:p w:rsidR="002C7E32" w:rsidRDefault="002C7E32" w:rsidP="00DF4527">
      <w:pPr>
        <w:rPr>
          <w:color w:val="0070C0"/>
          <w:sz w:val="28"/>
          <w:szCs w:val="28"/>
        </w:rPr>
      </w:pPr>
    </w:p>
    <w:p w:rsidR="002C7E32" w:rsidRDefault="002C7E32" w:rsidP="00DF4527">
      <w:pPr>
        <w:rPr>
          <w:color w:val="0070C0"/>
          <w:sz w:val="28"/>
          <w:szCs w:val="28"/>
        </w:rPr>
      </w:pPr>
    </w:p>
    <w:p w:rsidR="002C7E32" w:rsidRPr="00A93DC7" w:rsidRDefault="002C7E32" w:rsidP="00DF4527">
      <w:pPr>
        <w:suppressAutoHyphens/>
        <w:ind w:right="-17"/>
        <w:rPr>
          <w:sz w:val="28"/>
          <w:szCs w:val="27"/>
          <w:lang w:eastAsia="ar-SA"/>
        </w:rPr>
      </w:pPr>
      <w:r>
        <w:rPr>
          <w:sz w:val="28"/>
          <w:szCs w:val="27"/>
          <w:lang w:eastAsia="ar-SA"/>
        </w:rPr>
        <w:t>Председатель</w:t>
      </w:r>
    </w:p>
    <w:p w:rsidR="002C7E32" w:rsidRPr="004914F2" w:rsidRDefault="002C7E32" w:rsidP="00DF4527">
      <w:pPr>
        <w:jc w:val="both"/>
        <w:rPr>
          <w:sz w:val="28"/>
        </w:rPr>
      </w:pPr>
      <w:r>
        <w:rPr>
          <w:sz w:val="28"/>
        </w:rPr>
        <w:t>Контрольно</w:t>
      </w:r>
      <w:r w:rsidRPr="004914F2">
        <w:rPr>
          <w:sz w:val="28"/>
        </w:rPr>
        <w:t>-счетной</w:t>
      </w:r>
      <w:r>
        <w:rPr>
          <w:sz w:val="28"/>
        </w:rPr>
        <w:t xml:space="preserve"> </w:t>
      </w:r>
      <w:r w:rsidRPr="004914F2">
        <w:rPr>
          <w:sz w:val="28"/>
        </w:rPr>
        <w:t>палаты</w:t>
      </w:r>
    </w:p>
    <w:p w:rsidR="002C7E32" w:rsidRPr="004914F2" w:rsidRDefault="002C7E32" w:rsidP="00DF452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4914F2">
        <w:rPr>
          <w:sz w:val="28"/>
          <w:szCs w:val="28"/>
        </w:rPr>
        <w:t xml:space="preserve"> образования</w:t>
      </w:r>
    </w:p>
    <w:p w:rsidR="002C7E32" w:rsidRPr="007F0366" w:rsidRDefault="002C7E32" w:rsidP="00DF4527">
      <w:pPr>
        <w:jc w:val="both"/>
        <w:rPr>
          <w:sz w:val="28"/>
        </w:rPr>
      </w:pPr>
      <w:r>
        <w:rPr>
          <w:sz w:val="28"/>
          <w:szCs w:val="28"/>
        </w:rPr>
        <w:t>Щербиновский</w:t>
      </w:r>
      <w:r w:rsidRPr="004914F2">
        <w:rPr>
          <w:sz w:val="28"/>
          <w:szCs w:val="28"/>
        </w:rPr>
        <w:t xml:space="preserve"> район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8"/>
        <w:gridCol w:w="5245"/>
      </w:tblGrid>
      <w:tr w:rsidR="002C7E32" w:rsidRPr="004914F2" w:rsidTr="00031CE4">
        <w:trPr>
          <w:cantSplit/>
        </w:trPr>
        <w:tc>
          <w:tcPr>
            <w:tcW w:w="4678" w:type="dxa"/>
          </w:tcPr>
          <w:p w:rsidR="002C7E32" w:rsidRPr="004914F2" w:rsidRDefault="002C7E32" w:rsidP="00031CE4">
            <w:pPr>
              <w:jc w:val="center"/>
              <w:rPr>
                <w:sz w:val="28"/>
              </w:rPr>
            </w:pPr>
          </w:p>
        </w:tc>
        <w:tc>
          <w:tcPr>
            <w:tcW w:w="5245" w:type="dxa"/>
          </w:tcPr>
          <w:p w:rsidR="002C7E32" w:rsidRPr="004914F2" w:rsidRDefault="002C7E32" w:rsidP="00031CE4">
            <w:pPr>
              <w:jc w:val="both"/>
              <w:rPr>
                <w:i/>
                <w:sz w:val="28"/>
              </w:rPr>
            </w:pPr>
            <w:r w:rsidRPr="004914F2">
              <w:rPr>
                <w:i/>
                <w:sz w:val="28"/>
              </w:rPr>
              <w:t>личная подпись</w:t>
            </w:r>
            <w:r w:rsidRPr="004914F2">
              <w:rPr>
                <w:i/>
                <w:sz w:val="28"/>
              </w:rPr>
              <w:tab/>
              <w:t xml:space="preserve">       инициалы, фамилия</w:t>
            </w:r>
          </w:p>
        </w:tc>
      </w:tr>
    </w:tbl>
    <w:p w:rsidR="002C7E32" w:rsidRPr="003C6EA7" w:rsidRDefault="002C7E32" w:rsidP="00DF4527">
      <w:pPr>
        <w:shd w:val="clear" w:color="auto" w:fill="FFFFFF"/>
        <w:tabs>
          <w:tab w:val="left" w:pos="7834"/>
        </w:tabs>
        <w:spacing w:before="10"/>
        <w:rPr>
          <w:sz w:val="15"/>
          <w:szCs w:val="15"/>
        </w:rPr>
      </w:pPr>
    </w:p>
    <w:p w:rsidR="002C7E32" w:rsidRPr="00A93DC7" w:rsidRDefault="002C7E32" w:rsidP="00DF4527">
      <w:pPr>
        <w:rPr>
          <w:color w:val="0070C0"/>
          <w:sz w:val="28"/>
          <w:szCs w:val="28"/>
        </w:rPr>
      </w:pPr>
    </w:p>
    <w:p w:rsidR="002C7E32" w:rsidRPr="00A93DC7" w:rsidRDefault="002C7E32" w:rsidP="00DF4527">
      <w:pPr>
        <w:rPr>
          <w:color w:val="0070C0"/>
          <w:sz w:val="28"/>
          <w:szCs w:val="28"/>
        </w:rPr>
      </w:pPr>
    </w:p>
    <w:p w:rsidR="002C7E32" w:rsidRPr="007F0366" w:rsidRDefault="002C7E32" w:rsidP="00DF4527">
      <w:pPr>
        <w:shd w:val="clear" w:color="auto" w:fill="FFFFFF"/>
        <w:tabs>
          <w:tab w:val="left" w:leader="underscore" w:pos="8309"/>
        </w:tabs>
        <w:spacing w:line="322" w:lineRule="exact"/>
        <w:ind w:left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Копию настоящего постановления</w:t>
      </w:r>
      <w:r w:rsidRPr="007F0366">
        <w:rPr>
          <w:spacing w:val="-1"/>
          <w:sz w:val="28"/>
          <w:szCs w:val="28"/>
        </w:rPr>
        <w:t xml:space="preserve"> получил «____» </w:t>
      </w:r>
      <w:r w:rsidRPr="007F0366">
        <w:rPr>
          <w:sz w:val="28"/>
          <w:szCs w:val="28"/>
        </w:rPr>
        <w:tab/>
      </w:r>
      <w:r w:rsidRPr="007F0366">
        <w:rPr>
          <w:spacing w:val="-1"/>
          <w:sz w:val="28"/>
          <w:szCs w:val="28"/>
        </w:rPr>
        <w:t>20___ года</w:t>
      </w:r>
    </w:p>
    <w:p w:rsidR="002C7E32" w:rsidRPr="007F0366" w:rsidRDefault="002C7E32" w:rsidP="00DF4527">
      <w:pPr>
        <w:shd w:val="clear" w:color="auto" w:fill="FFFFFF"/>
        <w:tabs>
          <w:tab w:val="left" w:leader="underscore" w:pos="9802"/>
        </w:tabs>
        <w:spacing w:line="322" w:lineRule="exact"/>
        <w:jc w:val="both"/>
        <w:rPr>
          <w:sz w:val="28"/>
          <w:szCs w:val="28"/>
        </w:rPr>
      </w:pPr>
      <w:r w:rsidRPr="007F0366">
        <w:rPr>
          <w:sz w:val="28"/>
          <w:szCs w:val="28"/>
        </w:rPr>
        <w:tab/>
      </w:r>
    </w:p>
    <w:p w:rsidR="002C7E32" w:rsidRPr="007F0366" w:rsidRDefault="002C7E32" w:rsidP="00DF4527">
      <w:pPr>
        <w:shd w:val="clear" w:color="auto" w:fill="FFFFFF"/>
        <w:ind w:left="250"/>
        <w:jc w:val="center"/>
        <w:rPr>
          <w:sz w:val="22"/>
          <w:szCs w:val="28"/>
        </w:rPr>
      </w:pPr>
      <w:r w:rsidRPr="007F0366">
        <w:rPr>
          <w:sz w:val="22"/>
          <w:szCs w:val="28"/>
        </w:rPr>
        <w:t>(Ф.И.О., должность и подпись или отметка составителя в случае отказа правонарушителя получить протокол)</w:t>
      </w:r>
    </w:p>
    <w:p w:rsidR="002C7E32" w:rsidRPr="007F0366" w:rsidRDefault="002C7E32" w:rsidP="00DF4527">
      <w:pPr>
        <w:shd w:val="clear" w:color="auto" w:fill="FFFFFF"/>
        <w:tabs>
          <w:tab w:val="left" w:leader="underscore" w:pos="9101"/>
        </w:tabs>
        <w:ind w:firstLine="851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Копия настоящего постановления </w:t>
      </w:r>
      <w:r w:rsidRPr="007F0366">
        <w:rPr>
          <w:spacing w:val="-3"/>
          <w:sz w:val="28"/>
          <w:szCs w:val="28"/>
        </w:rPr>
        <w:t xml:space="preserve"> направлена «__</w:t>
      </w:r>
      <w:r>
        <w:rPr>
          <w:spacing w:val="-3"/>
          <w:sz w:val="28"/>
          <w:szCs w:val="28"/>
        </w:rPr>
        <w:t xml:space="preserve">_» _________ 20__ года по адресу </w:t>
      </w:r>
      <w:r>
        <w:rPr>
          <w:sz w:val="28"/>
          <w:szCs w:val="28"/>
        </w:rPr>
        <w:t>______________________________________________________________</w:t>
      </w:r>
    </w:p>
    <w:p w:rsidR="002C7E32" w:rsidRPr="007F0366" w:rsidRDefault="002C7E32" w:rsidP="00DF4527">
      <w:pPr>
        <w:shd w:val="clear" w:color="auto" w:fill="FFFFFF"/>
        <w:tabs>
          <w:tab w:val="left" w:leader="underscore" w:pos="9806"/>
        </w:tabs>
        <w:spacing w:line="322" w:lineRule="exact"/>
        <w:rPr>
          <w:sz w:val="28"/>
          <w:szCs w:val="28"/>
        </w:rPr>
      </w:pPr>
      <w:r w:rsidRPr="007F0366">
        <w:rPr>
          <w:sz w:val="28"/>
          <w:szCs w:val="28"/>
        </w:rPr>
        <w:tab/>
      </w:r>
      <w:r w:rsidRPr="007F0366">
        <w:rPr>
          <w:sz w:val="28"/>
          <w:szCs w:val="28"/>
        </w:rPr>
        <w:tab/>
      </w:r>
    </w:p>
    <w:p w:rsidR="002C7E32" w:rsidRPr="007F0366" w:rsidRDefault="002C7E32" w:rsidP="00DF4527">
      <w:pPr>
        <w:shd w:val="clear" w:color="auto" w:fill="FFFFFF"/>
        <w:tabs>
          <w:tab w:val="left" w:leader="underscore" w:pos="3019"/>
        </w:tabs>
        <w:spacing w:line="322" w:lineRule="exact"/>
        <w:rPr>
          <w:sz w:val="28"/>
          <w:szCs w:val="28"/>
        </w:rPr>
      </w:pPr>
    </w:p>
    <w:p w:rsidR="002C7E32" w:rsidRPr="007F0366" w:rsidRDefault="002C7E32" w:rsidP="00DF4527">
      <w:pPr>
        <w:shd w:val="clear" w:color="auto" w:fill="FFFFFF"/>
        <w:tabs>
          <w:tab w:val="left" w:leader="underscore" w:pos="3019"/>
        </w:tabs>
        <w:spacing w:line="322" w:lineRule="exact"/>
        <w:rPr>
          <w:sz w:val="28"/>
          <w:szCs w:val="28"/>
        </w:rPr>
      </w:pPr>
      <w:r w:rsidRPr="007F0366">
        <w:rPr>
          <w:sz w:val="28"/>
          <w:szCs w:val="28"/>
        </w:rPr>
        <w:tab/>
        <w:t xml:space="preserve">               ________________           ___________________</w:t>
      </w:r>
    </w:p>
    <w:p w:rsidR="002C7E32" w:rsidRPr="007F0366" w:rsidRDefault="002C7E32" w:rsidP="00DF4527">
      <w:pPr>
        <w:shd w:val="clear" w:color="auto" w:fill="FFFFFF"/>
        <w:tabs>
          <w:tab w:val="left" w:pos="4291"/>
          <w:tab w:val="left" w:pos="7714"/>
        </w:tabs>
        <w:ind w:left="1003"/>
        <w:rPr>
          <w:sz w:val="22"/>
          <w:szCs w:val="28"/>
        </w:rPr>
      </w:pPr>
      <w:r w:rsidRPr="007F0366">
        <w:rPr>
          <w:spacing w:val="-2"/>
          <w:sz w:val="22"/>
          <w:szCs w:val="28"/>
        </w:rPr>
        <w:t>(дата)</w:t>
      </w:r>
      <w:r w:rsidRPr="007F0366">
        <w:rPr>
          <w:sz w:val="22"/>
          <w:szCs w:val="28"/>
        </w:rPr>
        <w:tab/>
      </w:r>
      <w:r w:rsidRPr="007F0366">
        <w:rPr>
          <w:spacing w:val="-1"/>
          <w:sz w:val="22"/>
          <w:szCs w:val="28"/>
        </w:rPr>
        <w:t>(личная подпись)</w:t>
      </w:r>
      <w:r w:rsidRPr="007F0366">
        <w:rPr>
          <w:sz w:val="22"/>
          <w:szCs w:val="28"/>
        </w:rPr>
        <w:tab/>
        <w:t>(инициалы и фам</w:t>
      </w:r>
      <w:r w:rsidRPr="007F0366">
        <w:rPr>
          <w:sz w:val="22"/>
          <w:szCs w:val="28"/>
        </w:rPr>
        <w:t>и</w:t>
      </w:r>
      <w:r w:rsidRPr="007F0366">
        <w:rPr>
          <w:sz w:val="22"/>
          <w:szCs w:val="28"/>
        </w:rPr>
        <w:t>лия)</w:t>
      </w:r>
    </w:p>
    <w:p w:rsidR="002C7E32" w:rsidRPr="00A93DC7" w:rsidRDefault="002C7E32" w:rsidP="00DF4527">
      <w:pPr>
        <w:rPr>
          <w:color w:val="0070C0"/>
          <w:sz w:val="28"/>
          <w:szCs w:val="28"/>
        </w:rPr>
      </w:pPr>
    </w:p>
    <w:p w:rsidR="002C7E32" w:rsidRPr="007F0366" w:rsidRDefault="002C7E32" w:rsidP="00DF4527">
      <w:pPr>
        <w:ind w:firstLine="851"/>
        <w:jc w:val="both"/>
        <w:rPr>
          <w:sz w:val="28"/>
          <w:szCs w:val="28"/>
        </w:rPr>
      </w:pPr>
      <w:r w:rsidRPr="007F0366">
        <w:rPr>
          <w:sz w:val="28"/>
          <w:szCs w:val="28"/>
        </w:rPr>
        <w:t>Примечание. Копия постановления вручается под расписку физическому лицу, или законному представителю юридического лица, в отношении которых оно вынесено, а также потерпевшему по его просьбе либо высылается указа</w:t>
      </w:r>
      <w:r w:rsidRPr="007F0366">
        <w:rPr>
          <w:sz w:val="28"/>
          <w:szCs w:val="28"/>
        </w:rPr>
        <w:t>н</w:t>
      </w:r>
      <w:r w:rsidRPr="007F0366">
        <w:rPr>
          <w:sz w:val="28"/>
          <w:szCs w:val="28"/>
        </w:rPr>
        <w:t>ным лицам в течение трех дней со дня вынесения указанного постановления.</w:t>
      </w:r>
    </w:p>
    <w:p w:rsidR="002C7E32" w:rsidRDefault="002C7E32" w:rsidP="004406E6">
      <w:pPr>
        <w:ind w:left="540" w:right="638"/>
        <w:jc w:val="right"/>
        <w:outlineLvl w:val="0"/>
        <w:rPr>
          <w:sz w:val="28"/>
          <w:szCs w:val="28"/>
        </w:rPr>
      </w:pPr>
    </w:p>
    <w:p w:rsidR="002C7E32" w:rsidRPr="004406E6" w:rsidRDefault="002C7E32" w:rsidP="004406E6">
      <w:pPr>
        <w:ind w:left="540" w:right="638"/>
        <w:jc w:val="right"/>
        <w:outlineLvl w:val="0"/>
        <w:rPr>
          <w:sz w:val="28"/>
          <w:szCs w:val="28"/>
        </w:rPr>
      </w:pPr>
    </w:p>
    <w:sectPr w:rsidR="002C7E32" w:rsidRPr="004406E6" w:rsidSect="004406E6">
      <w:headerReference w:type="even" r:id="rId26"/>
      <w:headerReference w:type="default" r:id="rId27"/>
      <w:pgSz w:w="11906" w:h="16838" w:code="9"/>
      <w:pgMar w:top="232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E32" w:rsidRDefault="002C7E32">
      <w:r>
        <w:separator/>
      </w:r>
    </w:p>
  </w:endnote>
  <w:endnote w:type="continuationSeparator" w:id="1">
    <w:p w:rsidR="002C7E32" w:rsidRDefault="002C7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E32" w:rsidRDefault="002C7E32">
      <w:r>
        <w:separator/>
      </w:r>
    </w:p>
  </w:footnote>
  <w:footnote w:type="continuationSeparator" w:id="1">
    <w:p w:rsidR="002C7E32" w:rsidRDefault="002C7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E32" w:rsidRDefault="002C7E32" w:rsidP="00EE3C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7E32" w:rsidRDefault="002C7E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E32" w:rsidRDefault="002C7E32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2C7E32" w:rsidRDefault="002C7E3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E32" w:rsidRDefault="002C7E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7E32" w:rsidRDefault="002C7E3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E32" w:rsidRDefault="002C7E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2C7E32" w:rsidRDefault="002C7E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5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4"/>
    <w:multiLevelType w:val="singleLevel"/>
    <w:tmpl w:val="2676FE72"/>
    <w:name w:val="WW8Num4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  <w:rPr>
        <w:rFonts w:ascii="Times New Roman" w:eastAsia="Times New Roman" w:hAnsi="Times New Roman" w:cs="Times New Roman"/>
        <w:color w:val="auto"/>
        <w:sz w:val="26"/>
        <w:szCs w:val="26"/>
      </w:rPr>
    </w:lvl>
  </w:abstractNum>
  <w:abstractNum w:abstractNumId="2">
    <w:nsid w:val="00000006"/>
    <w:multiLevelType w:val="multilevel"/>
    <w:tmpl w:val="00000006"/>
    <w:name w:val="WW8Num6"/>
    <w:lvl w:ilvl="0">
      <w:start w:val="29"/>
      <w:numFmt w:val="decimal"/>
      <w:lvlText w:val="%1."/>
      <w:lvlJc w:val="left"/>
      <w:pPr>
        <w:tabs>
          <w:tab w:val="num" w:pos="708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0000007"/>
    <w:multiLevelType w:val="multilevel"/>
    <w:tmpl w:val="4B0458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40" w:hanging="360"/>
      </w:pPr>
      <w:rPr>
        <w:rFonts w:cs="Times New Roman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%1."/>
      <w:lvlJc w:val="left"/>
      <w:pPr>
        <w:ind w:left="568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%2."/>
      <w:lvlJc w:val="left"/>
      <w:pPr>
        <w:ind w:left="-142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%2."/>
      <w:lvlJc w:val="left"/>
      <w:pPr>
        <w:ind w:left="-142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%2."/>
      <w:lvlJc w:val="left"/>
      <w:pPr>
        <w:ind w:left="-142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%2."/>
      <w:lvlJc w:val="left"/>
      <w:pPr>
        <w:ind w:left="-142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%2."/>
      <w:lvlJc w:val="left"/>
      <w:pPr>
        <w:ind w:left="-142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%2."/>
      <w:lvlJc w:val="left"/>
      <w:pPr>
        <w:ind w:left="-142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%2."/>
      <w:lvlJc w:val="left"/>
      <w:pPr>
        <w:ind w:left="-142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6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60" w:hanging="360"/>
      </w:pPr>
      <w:rPr>
        <w:rFonts w:cs="Times New Roman"/>
      </w:rPr>
    </w:lvl>
  </w:abstractNum>
  <w:abstractNum w:abstractNumId="7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bCs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  <w:rPr>
        <w:rFonts w:cs="Times New Roman" w:hint="default"/>
        <w:b w:val="0"/>
        <w:bCs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  <w:rPr>
        <w:rFonts w:cs="Times New Roman" w:hint="default"/>
        <w:b w:val="0"/>
        <w:bCs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0" w:hanging="1080"/>
      </w:pPr>
      <w:rPr>
        <w:rFonts w:cs="Times New Roman" w:hint="default"/>
        <w:b w:val="0"/>
        <w:bCs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40" w:hanging="1440"/>
      </w:pPr>
      <w:rPr>
        <w:rFonts w:cs="Times New Roman" w:hint="default"/>
        <w:b w:val="0"/>
        <w:bCs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440"/>
      </w:pPr>
      <w:rPr>
        <w:rFonts w:cs="Times New Roman" w:hint="default"/>
        <w:b w:val="0"/>
        <w:bCs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000" w:hanging="1800"/>
      </w:pPr>
      <w:rPr>
        <w:rFonts w:cs="Times New Roman" w:hint="default"/>
        <w:b w:val="0"/>
        <w:bCs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00" w:hanging="1800"/>
      </w:pPr>
      <w:rPr>
        <w:rFonts w:cs="Times New Roman" w:hint="default"/>
        <w:b w:val="0"/>
        <w:bCs w:val="0"/>
        <w:u w:val="none"/>
      </w:rPr>
    </w:lvl>
  </w:abstractNum>
  <w:abstractNum w:abstractNumId="9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1788"/>
        </w:tabs>
        <w:ind w:left="108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1080"/>
        </w:tabs>
        <w:ind w:left="108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1080"/>
        </w:tabs>
        <w:ind w:left="108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1080"/>
        </w:tabs>
        <w:ind w:left="108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1080"/>
        </w:tabs>
        <w:ind w:left="108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1080"/>
        </w:tabs>
        <w:ind w:left="108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1080"/>
        </w:tabs>
        <w:ind w:left="108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1080"/>
        </w:tabs>
        <w:ind w:left="108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1080"/>
        </w:tabs>
        <w:ind w:left="1080"/>
      </w:pPr>
      <w:rPr>
        <w:rFonts w:cs="Times New Roman"/>
      </w:rPr>
    </w:lvl>
  </w:abstractNum>
  <w:abstractNum w:abstractNumId="10">
    <w:nsid w:val="002703D0"/>
    <w:multiLevelType w:val="hybridMultilevel"/>
    <w:tmpl w:val="8CA4F2D2"/>
    <w:lvl w:ilvl="0" w:tplc="260CF12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>
    <w:nsid w:val="047B1F3F"/>
    <w:multiLevelType w:val="multilevel"/>
    <w:tmpl w:val="E3AAAB8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cs="Times New Roman" w:hint="default"/>
      </w:rPr>
    </w:lvl>
  </w:abstractNum>
  <w:abstractNum w:abstractNumId="12">
    <w:nsid w:val="15BA25DC"/>
    <w:multiLevelType w:val="multilevel"/>
    <w:tmpl w:val="613C8F3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1A3D5747"/>
    <w:multiLevelType w:val="hybridMultilevel"/>
    <w:tmpl w:val="C50C1158"/>
    <w:lvl w:ilvl="0" w:tplc="A11EA97E">
      <w:start w:val="13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06B553C"/>
    <w:multiLevelType w:val="hybridMultilevel"/>
    <w:tmpl w:val="1A92C34C"/>
    <w:lvl w:ilvl="0" w:tplc="25EC38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68455E"/>
    <w:multiLevelType w:val="hybridMultilevel"/>
    <w:tmpl w:val="E278DB84"/>
    <w:lvl w:ilvl="0" w:tplc="52A27956">
      <w:start w:val="1"/>
      <w:numFmt w:val="decimal"/>
      <w:lvlText w:val="2.1.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3ABA23BA"/>
    <w:multiLevelType w:val="hybridMultilevel"/>
    <w:tmpl w:val="866C6CAC"/>
    <w:lvl w:ilvl="0" w:tplc="DBDAD43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>
    <w:nsid w:val="56717080"/>
    <w:multiLevelType w:val="multilevel"/>
    <w:tmpl w:val="A474727E"/>
    <w:lvl w:ilvl="0">
      <w:start w:val="1"/>
      <w:numFmt w:val="decimal"/>
      <w:lvlText w:val="1.6.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2.17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8">
    <w:nsid w:val="72B43B7E"/>
    <w:multiLevelType w:val="hybridMultilevel"/>
    <w:tmpl w:val="D602CAD6"/>
    <w:lvl w:ilvl="0" w:tplc="785E0930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0"/>
  </w:num>
  <w:num w:numId="5">
    <w:abstractNumId w:val="9"/>
  </w:num>
  <w:num w:numId="6">
    <w:abstractNumId w:val="18"/>
  </w:num>
  <w:num w:numId="7">
    <w:abstractNumId w:val="3"/>
  </w:num>
  <w:num w:numId="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</w:num>
  <w:num w:numId="10">
    <w:abstractNumId w:val="14"/>
  </w:num>
  <w:num w:numId="11">
    <w:abstractNumId w:val="17"/>
  </w:num>
  <w:num w:numId="12">
    <w:abstractNumId w:val="12"/>
  </w:num>
  <w:num w:numId="13">
    <w:abstractNumId w:val="15"/>
  </w:num>
  <w:num w:numId="14">
    <w:abstractNumId w:val="2"/>
  </w:num>
  <w:num w:numId="15">
    <w:abstractNumId w:val="4"/>
  </w:num>
  <w:num w:numId="16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3E7B"/>
    <w:rsid w:val="00002563"/>
    <w:rsid w:val="0002287B"/>
    <w:rsid w:val="00025219"/>
    <w:rsid w:val="000256B0"/>
    <w:rsid w:val="0002622D"/>
    <w:rsid w:val="00031A6B"/>
    <w:rsid w:val="00031CE4"/>
    <w:rsid w:val="00036CF2"/>
    <w:rsid w:val="00037103"/>
    <w:rsid w:val="000406F9"/>
    <w:rsid w:val="000537B7"/>
    <w:rsid w:val="00055242"/>
    <w:rsid w:val="0005674B"/>
    <w:rsid w:val="0006301E"/>
    <w:rsid w:val="00064434"/>
    <w:rsid w:val="00070E06"/>
    <w:rsid w:val="0007235C"/>
    <w:rsid w:val="00080352"/>
    <w:rsid w:val="0008393F"/>
    <w:rsid w:val="00083CB7"/>
    <w:rsid w:val="000847FC"/>
    <w:rsid w:val="00085CCF"/>
    <w:rsid w:val="00087AD0"/>
    <w:rsid w:val="00090051"/>
    <w:rsid w:val="00096332"/>
    <w:rsid w:val="000A00D6"/>
    <w:rsid w:val="000A5A41"/>
    <w:rsid w:val="000A638E"/>
    <w:rsid w:val="000B3EC5"/>
    <w:rsid w:val="000C14F0"/>
    <w:rsid w:val="000C546D"/>
    <w:rsid w:val="000C56DE"/>
    <w:rsid w:val="000C69C8"/>
    <w:rsid w:val="000D4D8F"/>
    <w:rsid w:val="000E47F8"/>
    <w:rsid w:val="000E55E0"/>
    <w:rsid w:val="000F35DE"/>
    <w:rsid w:val="000F4875"/>
    <w:rsid w:val="00100F5E"/>
    <w:rsid w:val="00102398"/>
    <w:rsid w:val="001100B2"/>
    <w:rsid w:val="001103A5"/>
    <w:rsid w:val="001118BA"/>
    <w:rsid w:val="00115624"/>
    <w:rsid w:val="00122397"/>
    <w:rsid w:val="00123B21"/>
    <w:rsid w:val="00123DDF"/>
    <w:rsid w:val="001255E3"/>
    <w:rsid w:val="00125ED4"/>
    <w:rsid w:val="00133E7B"/>
    <w:rsid w:val="00137BF6"/>
    <w:rsid w:val="00147699"/>
    <w:rsid w:val="001532BF"/>
    <w:rsid w:val="001533D3"/>
    <w:rsid w:val="00164EA1"/>
    <w:rsid w:val="00166207"/>
    <w:rsid w:val="00166660"/>
    <w:rsid w:val="00167999"/>
    <w:rsid w:val="001734DC"/>
    <w:rsid w:val="0018107A"/>
    <w:rsid w:val="001842CA"/>
    <w:rsid w:val="00185F08"/>
    <w:rsid w:val="00186B10"/>
    <w:rsid w:val="00187051"/>
    <w:rsid w:val="001902FC"/>
    <w:rsid w:val="001904A1"/>
    <w:rsid w:val="00190790"/>
    <w:rsid w:val="00192A47"/>
    <w:rsid w:val="00196A77"/>
    <w:rsid w:val="0019763D"/>
    <w:rsid w:val="001B3EB3"/>
    <w:rsid w:val="001B4EC6"/>
    <w:rsid w:val="001C027D"/>
    <w:rsid w:val="001C41A4"/>
    <w:rsid w:val="001C514A"/>
    <w:rsid w:val="001D083D"/>
    <w:rsid w:val="001D10D4"/>
    <w:rsid w:val="001E1AD4"/>
    <w:rsid w:val="001E1DEA"/>
    <w:rsid w:val="001E2F5A"/>
    <w:rsid w:val="001E42D6"/>
    <w:rsid w:val="001E5711"/>
    <w:rsid w:val="001E5AFF"/>
    <w:rsid w:val="001F658F"/>
    <w:rsid w:val="00200954"/>
    <w:rsid w:val="00200E88"/>
    <w:rsid w:val="00205788"/>
    <w:rsid w:val="00206CB9"/>
    <w:rsid w:val="002156A3"/>
    <w:rsid w:val="002172F7"/>
    <w:rsid w:val="0022085E"/>
    <w:rsid w:val="002219E1"/>
    <w:rsid w:val="00222180"/>
    <w:rsid w:val="00226E2C"/>
    <w:rsid w:val="00227B66"/>
    <w:rsid w:val="00236657"/>
    <w:rsid w:val="00237C26"/>
    <w:rsid w:val="0024779D"/>
    <w:rsid w:val="00247C7F"/>
    <w:rsid w:val="00252DFF"/>
    <w:rsid w:val="002530E2"/>
    <w:rsid w:val="00253E83"/>
    <w:rsid w:val="00257F6A"/>
    <w:rsid w:val="0026689F"/>
    <w:rsid w:val="00270FB6"/>
    <w:rsid w:val="00273A09"/>
    <w:rsid w:val="00275BF3"/>
    <w:rsid w:val="00281054"/>
    <w:rsid w:val="00281805"/>
    <w:rsid w:val="00291FF6"/>
    <w:rsid w:val="00297273"/>
    <w:rsid w:val="002A0AAC"/>
    <w:rsid w:val="002A103E"/>
    <w:rsid w:val="002A3B45"/>
    <w:rsid w:val="002A557A"/>
    <w:rsid w:val="002A6314"/>
    <w:rsid w:val="002B6BC8"/>
    <w:rsid w:val="002C7E32"/>
    <w:rsid w:val="002D0178"/>
    <w:rsid w:val="002D28C7"/>
    <w:rsid w:val="002E66F8"/>
    <w:rsid w:val="002F3C90"/>
    <w:rsid w:val="002F4B38"/>
    <w:rsid w:val="002F4ED0"/>
    <w:rsid w:val="002F5600"/>
    <w:rsid w:val="002F63BB"/>
    <w:rsid w:val="00302CD1"/>
    <w:rsid w:val="00304178"/>
    <w:rsid w:val="003059B4"/>
    <w:rsid w:val="003061BA"/>
    <w:rsid w:val="00307DE8"/>
    <w:rsid w:val="00314C58"/>
    <w:rsid w:val="0032031A"/>
    <w:rsid w:val="003209E2"/>
    <w:rsid w:val="0032325E"/>
    <w:rsid w:val="00335844"/>
    <w:rsid w:val="00345716"/>
    <w:rsid w:val="00355E76"/>
    <w:rsid w:val="00366A66"/>
    <w:rsid w:val="00373319"/>
    <w:rsid w:val="00374376"/>
    <w:rsid w:val="00377018"/>
    <w:rsid w:val="00385581"/>
    <w:rsid w:val="00390F28"/>
    <w:rsid w:val="003925B9"/>
    <w:rsid w:val="00397D58"/>
    <w:rsid w:val="003A6CEF"/>
    <w:rsid w:val="003A78BC"/>
    <w:rsid w:val="003B25D9"/>
    <w:rsid w:val="003B5E87"/>
    <w:rsid w:val="003B612B"/>
    <w:rsid w:val="003C1276"/>
    <w:rsid w:val="003C14CC"/>
    <w:rsid w:val="003C6EA7"/>
    <w:rsid w:val="003D7FB1"/>
    <w:rsid w:val="003E0620"/>
    <w:rsid w:val="003E2F13"/>
    <w:rsid w:val="003E3D43"/>
    <w:rsid w:val="003F108E"/>
    <w:rsid w:val="003F3A16"/>
    <w:rsid w:val="00407B9F"/>
    <w:rsid w:val="0041008E"/>
    <w:rsid w:val="0041471A"/>
    <w:rsid w:val="00424248"/>
    <w:rsid w:val="00425BEE"/>
    <w:rsid w:val="00430608"/>
    <w:rsid w:val="00433CDC"/>
    <w:rsid w:val="004402D8"/>
    <w:rsid w:val="004406E6"/>
    <w:rsid w:val="00443F14"/>
    <w:rsid w:val="00447F91"/>
    <w:rsid w:val="0045778D"/>
    <w:rsid w:val="00461A44"/>
    <w:rsid w:val="004656B9"/>
    <w:rsid w:val="00465C94"/>
    <w:rsid w:val="00466F10"/>
    <w:rsid w:val="00467FAD"/>
    <w:rsid w:val="00470927"/>
    <w:rsid w:val="00487060"/>
    <w:rsid w:val="004914F2"/>
    <w:rsid w:val="00497D2B"/>
    <w:rsid w:val="004A2EC8"/>
    <w:rsid w:val="004A42D2"/>
    <w:rsid w:val="004B452F"/>
    <w:rsid w:val="004B6650"/>
    <w:rsid w:val="004C7389"/>
    <w:rsid w:val="004C77A9"/>
    <w:rsid w:val="004E03AD"/>
    <w:rsid w:val="004E3D7C"/>
    <w:rsid w:val="004E47BF"/>
    <w:rsid w:val="004F4416"/>
    <w:rsid w:val="004F6DA6"/>
    <w:rsid w:val="005037B6"/>
    <w:rsid w:val="00507AF9"/>
    <w:rsid w:val="00512BFC"/>
    <w:rsid w:val="005140C4"/>
    <w:rsid w:val="005153B9"/>
    <w:rsid w:val="00516A54"/>
    <w:rsid w:val="005200B0"/>
    <w:rsid w:val="005212BF"/>
    <w:rsid w:val="00526E6A"/>
    <w:rsid w:val="005270ED"/>
    <w:rsid w:val="00533673"/>
    <w:rsid w:val="005341E2"/>
    <w:rsid w:val="005464D1"/>
    <w:rsid w:val="00563E24"/>
    <w:rsid w:val="0057057F"/>
    <w:rsid w:val="00572E2F"/>
    <w:rsid w:val="00574451"/>
    <w:rsid w:val="005752DA"/>
    <w:rsid w:val="00576868"/>
    <w:rsid w:val="00577906"/>
    <w:rsid w:val="00587AC5"/>
    <w:rsid w:val="005914A3"/>
    <w:rsid w:val="0059686E"/>
    <w:rsid w:val="0059754E"/>
    <w:rsid w:val="00597868"/>
    <w:rsid w:val="005A560F"/>
    <w:rsid w:val="005B369D"/>
    <w:rsid w:val="005B4382"/>
    <w:rsid w:val="005B57F7"/>
    <w:rsid w:val="005B79DF"/>
    <w:rsid w:val="005C0CBB"/>
    <w:rsid w:val="005D1C81"/>
    <w:rsid w:val="005D3608"/>
    <w:rsid w:val="005E16E5"/>
    <w:rsid w:val="005F0227"/>
    <w:rsid w:val="005F5F6A"/>
    <w:rsid w:val="005F7E7C"/>
    <w:rsid w:val="006042FC"/>
    <w:rsid w:val="00610ABA"/>
    <w:rsid w:val="0061277C"/>
    <w:rsid w:val="00614790"/>
    <w:rsid w:val="00625786"/>
    <w:rsid w:val="006257C7"/>
    <w:rsid w:val="00633658"/>
    <w:rsid w:val="00641699"/>
    <w:rsid w:val="00642920"/>
    <w:rsid w:val="00656056"/>
    <w:rsid w:val="006572A4"/>
    <w:rsid w:val="00663881"/>
    <w:rsid w:val="00670DDF"/>
    <w:rsid w:val="00673B25"/>
    <w:rsid w:val="00674B62"/>
    <w:rsid w:val="00681034"/>
    <w:rsid w:val="00683646"/>
    <w:rsid w:val="00686275"/>
    <w:rsid w:val="00697187"/>
    <w:rsid w:val="006A278A"/>
    <w:rsid w:val="006A4633"/>
    <w:rsid w:val="006A4CF0"/>
    <w:rsid w:val="006A642B"/>
    <w:rsid w:val="006A6C23"/>
    <w:rsid w:val="006B0D4C"/>
    <w:rsid w:val="006B4888"/>
    <w:rsid w:val="006B7865"/>
    <w:rsid w:val="006C1768"/>
    <w:rsid w:val="006C2D5B"/>
    <w:rsid w:val="006C76F3"/>
    <w:rsid w:val="006D62C6"/>
    <w:rsid w:val="006E2783"/>
    <w:rsid w:val="006F0607"/>
    <w:rsid w:val="00701431"/>
    <w:rsid w:val="00702279"/>
    <w:rsid w:val="00702C2C"/>
    <w:rsid w:val="00706490"/>
    <w:rsid w:val="00710903"/>
    <w:rsid w:val="00712528"/>
    <w:rsid w:val="00713D40"/>
    <w:rsid w:val="00715C39"/>
    <w:rsid w:val="00720783"/>
    <w:rsid w:val="00730C0E"/>
    <w:rsid w:val="00731A77"/>
    <w:rsid w:val="0074780D"/>
    <w:rsid w:val="007509DA"/>
    <w:rsid w:val="00750D06"/>
    <w:rsid w:val="007630FE"/>
    <w:rsid w:val="007675D2"/>
    <w:rsid w:val="00767936"/>
    <w:rsid w:val="00772618"/>
    <w:rsid w:val="00776266"/>
    <w:rsid w:val="0077691F"/>
    <w:rsid w:val="007831DA"/>
    <w:rsid w:val="0078664C"/>
    <w:rsid w:val="007922D0"/>
    <w:rsid w:val="00795DC1"/>
    <w:rsid w:val="007A215D"/>
    <w:rsid w:val="007A33F7"/>
    <w:rsid w:val="007A7A38"/>
    <w:rsid w:val="007B2B2D"/>
    <w:rsid w:val="007B4F84"/>
    <w:rsid w:val="007C3BC0"/>
    <w:rsid w:val="007C5F06"/>
    <w:rsid w:val="007C7997"/>
    <w:rsid w:val="007D0714"/>
    <w:rsid w:val="007D2797"/>
    <w:rsid w:val="007D2CB6"/>
    <w:rsid w:val="007D5BB9"/>
    <w:rsid w:val="007E1C80"/>
    <w:rsid w:val="007E789C"/>
    <w:rsid w:val="007E796B"/>
    <w:rsid w:val="007F0366"/>
    <w:rsid w:val="007F1E7D"/>
    <w:rsid w:val="007F767E"/>
    <w:rsid w:val="007F7B75"/>
    <w:rsid w:val="00807AF7"/>
    <w:rsid w:val="008135E9"/>
    <w:rsid w:val="00822A15"/>
    <w:rsid w:val="00824260"/>
    <w:rsid w:val="00825B35"/>
    <w:rsid w:val="008262ED"/>
    <w:rsid w:val="00833F29"/>
    <w:rsid w:val="0084069F"/>
    <w:rsid w:val="0084157F"/>
    <w:rsid w:val="008524B5"/>
    <w:rsid w:val="00852A32"/>
    <w:rsid w:val="008553C5"/>
    <w:rsid w:val="00860D48"/>
    <w:rsid w:val="00861DC6"/>
    <w:rsid w:val="008813FB"/>
    <w:rsid w:val="00887EFB"/>
    <w:rsid w:val="00891DD3"/>
    <w:rsid w:val="0089794E"/>
    <w:rsid w:val="008A5EEA"/>
    <w:rsid w:val="008B411C"/>
    <w:rsid w:val="008B436B"/>
    <w:rsid w:val="008B43A0"/>
    <w:rsid w:val="008B45AB"/>
    <w:rsid w:val="008C2FEB"/>
    <w:rsid w:val="008D11F4"/>
    <w:rsid w:val="008D13F9"/>
    <w:rsid w:val="008D1B69"/>
    <w:rsid w:val="008E06DC"/>
    <w:rsid w:val="008E2668"/>
    <w:rsid w:val="00903904"/>
    <w:rsid w:val="00905647"/>
    <w:rsid w:val="00911D34"/>
    <w:rsid w:val="009167BC"/>
    <w:rsid w:val="00917E65"/>
    <w:rsid w:val="00923C4C"/>
    <w:rsid w:val="009240C6"/>
    <w:rsid w:val="00935E43"/>
    <w:rsid w:val="00937A38"/>
    <w:rsid w:val="00944208"/>
    <w:rsid w:val="0095611C"/>
    <w:rsid w:val="009565BD"/>
    <w:rsid w:val="009570B8"/>
    <w:rsid w:val="00962841"/>
    <w:rsid w:val="00962AD8"/>
    <w:rsid w:val="00963CF5"/>
    <w:rsid w:val="00964B61"/>
    <w:rsid w:val="009671F4"/>
    <w:rsid w:val="009725D9"/>
    <w:rsid w:val="00976C0D"/>
    <w:rsid w:val="00980E02"/>
    <w:rsid w:val="009848BF"/>
    <w:rsid w:val="009856B6"/>
    <w:rsid w:val="00987ACE"/>
    <w:rsid w:val="009937FD"/>
    <w:rsid w:val="009A3856"/>
    <w:rsid w:val="009A3C79"/>
    <w:rsid w:val="009C0913"/>
    <w:rsid w:val="009C441B"/>
    <w:rsid w:val="009C6A87"/>
    <w:rsid w:val="009D3CB0"/>
    <w:rsid w:val="009E21D0"/>
    <w:rsid w:val="009F3E2D"/>
    <w:rsid w:val="009F623C"/>
    <w:rsid w:val="00A026CB"/>
    <w:rsid w:val="00A038CE"/>
    <w:rsid w:val="00A041C1"/>
    <w:rsid w:val="00A077A3"/>
    <w:rsid w:val="00A128BC"/>
    <w:rsid w:val="00A13CE4"/>
    <w:rsid w:val="00A150E5"/>
    <w:rsid w:val="00A15234"/>
    <w:rsid w:val="00A1534F"/>
    <w:rsid w:val="00A15D2D"/>
    <w:rsid w:val="00A238BB"/>
    <w:rsid w:val="00A24E1F"/>
    <w:rsid w:val="00A3305B"/>
    <w:rsid w:val="00A3382A"/>
    <w:rsid w:val="00A339ED"/>
    <w:rsid w:val="00A41758"/>
    <w:rsid w:val="00A4395F"/>
    <w:rsid w:val="00A556BF"/>
    <w:rsid w:val="00A56885"/>
    <w:rsid w:val="00A70035"/>
    <w:rsid w:val="00A808D8"/>
    <w:rsid w:val="00A8455F"/>
    <w:rsid w:val="00A9029F"/>
    <w:rsid w:val="00A922FB"/>
    <w:rsid w:val="00A93DC7"/>
    <w:rsid w:val="00AA6F39"/>
    <w:rsid w:val="00AA7510"/>
    <w:rsid w:val="00AB0251"/>
    <w:rsid w:val="00AB0A8B"/>
    <w:rsid w:val="00AB3E6F"/>
    <w:rsid w:val="00AB4909"/>
    <w:rsid w:val="00AB646D"/>
    <w:rsid w:val="00AC00C0"/>
    <w:rsid w:val="00AC2DCB"/>
    <w:rsid w:val="00AC56E6"/>
    <w:rsid w:val="00AD000B"/>
    <w:rsid w:val="00AD0CC3"/>
    <w:rsid w:val="00AF06B7"/>
    <w:rsid w:val="00AF0F55"/>
    <w:rsid w:val="00AF20B0"/>
    <w:rsid w:val="00AF25E6"/>
    <w:rsid w:val="00AF3C41"/>
    <w:rsid w:val="00AF514A"/>
    <w:rsid w:val="00AF63A6"/>
    <w:rsid w:val="00B00E5B"/>
    <w:rsid w:val="00B11A5B"/>
    <w:rsid w:val="00B158F8"/>
    <w:rsid w:val="00B176C4"/>
    <w:rsid w:val="00B2233D"/>
    <w:rsid w:val="00B23F6E"/>
    <w:rsid w:val="00B3097F"/>
    <w:rsid w:val="00B32EC4"/>
    <w:rsid w:val="00B33466"/>
    <w:rsid w:val="00B422DC"/>
    <w:rsid w:val="00B424A0"/>
    <w:rsid w:val="00B428B6"/>
    <w:rsid w:val="00B42D07"/>
    <w:rsid w:val="00B44FC9"/>
    <w:rsid w:val="00B5436D"/>
    <w:rsid w:val="00B55FF4"/>
    <w:rsid w:val="00B56D83"/>
    <w:rsid w:val="00B6272E"/>
    <w:rsid w:val="00B657D5"/>
    <w:rsid w:val="00B67119"/>
    <w:rsid w:val="00B70639"/>
    <w:rsid w:val="00B71435"/>
    <w:rsid w:val="00B73371"/>
    <w:rsid w:val="00B8591D"/>
    <w:rsid w:val="00BA007A"/>
    <w:rsid w:val="00BA0B75"/>
    <w:rsid w:val="00BA6F79"/>
    <w:rsid w:val="00BB3081"/>
    <w:rsid w:val="00BB4B8A"/>
    <w:rsid w:val="00BB4EB8"/>
    <w:rsid w:val="00BC16DB"/>
    <w:rsid w:val="00BC5B2A"/>
    <w:rsid w:val="00BC6B43"/>
    <w:rsid w:val="00BC75D3"/>
    <w:rsid w:val="00BC7B9B"/>
    <w:rsid w:val="00BD28FF"/>
    <w:rsid w:val="00BD672F"/>
    <w:rsid w:val="00BE09C3"/>
    <w:rsid w:val="00BF1C8D"/>
    <w:rsid w:val="00BF220C"/>
    <w:rsid w:val="00C00719"/>
    <w:rsid w:val="00C00E79"/>
    <w:rsid w:val="00C0200B"/>
    <w:rsid w:val="00C021DD"/>
    <w:rsid w:val="00C0645B"/>
    <w:rsid w:val="00C07785"/>
    <w:rsid w:val="00C17303"/>
    <w:rsid w:val="00C211AE"/>
    <w:rsid w:val="00C245E6"/>
    <w:rsid w:val="00C25565"/>
    <w:rsid w:val="00C26983"/>
    <w:rsid w:val="00C26B43"/>
    <w:rsid w:val="00C4027D"/>
    <w:rsid w:val="00C433D7"/>
    <w:rsid w:val="00C43EAE"/>
    <w:rsid w:val="00C458A7"/>
    <w:rsid w:val="00C5034E"/>
    <w:rsid w:val="00C5589E"/>
    <w:rsid w:val="00C60889"/>
    <w:rsid w:val="00C6780B"/>
    <w:rsid w:val="00C72BC4"/>
    <w:rsid w:val="00C738F3"/>
    <w:rsid w:val="00C750A4"/>
    <w:rsid w:val="00C77064"/>
    <w:rsid w:val="00C835E1"/>
    <w:rsid w:val="00C83BED"/>
    <w:rsid w:val="00C94859"/>
    <w:rsid w:val="00CA0717"/>
    <w:rsid w:val="00CA10A1"/>
    <w:rsid w:val="00CA4482"/>
    <w:rsid w:val="00CB2FF4"/>
    <w:rsid w:val="00CB37FC"/>
    <w:rsid w:val="00CC0797"/>
    <w:rsid w:val="00CC3BF0"/>
    <w:rsid w:val="00CD3BAF"/>
    <w:rsid w:val="00CE1880"/>
    <w:rsid w:val="00CE1EF8"/>
    <w:rsid w:val="00CE4A5E"/>
    <w:rsid w:val="00CF4ABB"/>
    <w:rsid w:val="00CF7E76"/>
    <w:rsid w:val="00D17E0F"/>
    <w:rsid w:val="00D2024B"/>
    <w:rsid w:val="00D228CB"/>
    <w:rsid w:val="00D4007E"/>
    <w:rsid w:val="00D4671B"/>
    <w:rsid w:val="00D51436"/>
    <w:rsid w:val="00D51F1C"/>
    <w:rsid w:val="00D5327C"/>
    <w:rsid w:val="00D55311"/>
    <w:rsid w:val="00D5569D"/>
    <w:rsid w:val="00D564F0"/>
    <w:rsid w:val="00D649EC"/>
    <w:rsid w:val="00D663C0"/>
    <w:rsid w:val="00D80031"/>
    <w:rsid w:val="00D830FB"/>
    <w:rsid w:val="00D862F7"/>
    <w:rsid w:val="00D86729"/>
    <w:rsid w:val="00D920C2"/>
    <w:rsid w:val="00D92794"/>
    <w:rsid w:val="00D94AF7"/>
    <w:rsid w:val="00DC0563"/>
    <w:rsid w:val="00DC05F2"/>
    <w:rsid w:val="00DC06ED"/>
    <w:rsid w:val="00DC5F07"/>
    <w:rsid w:val="00DC69C4"/>
    <w:rsid w:val="00DC73EA"/>
    <w:rsid w:val="00DD71F5"/>
    <w:rsid w:val="00DF4527"/>
    <w:rsid w:val="00DF4993"/>
    <w:rsid w:val="00E0444B"/>
    <w:rsid w:val="00E0577E"/>
    <w:rsid w:val="00E16C40"/>
    <w:rsid w:val="00E23EA4"/>
    <w:rsid w:val="00E24520"/>
    <w:rsid w:val="00E27291"/>
    <w:rsid w:val="00E301DB"/>
    <w:rsid w:val="00E36303"/>
    <w:rsid w:val="00E4107B"/>
    <w:rsid w:val="00E41851"/>
    <w:rsid w:val="00E56515"/>
    <w:rsid w:val="00E6459D"/>
    <w:rsid w:val="00E6507A"/>
    <w:rsid w:val="00E915FB"/>
    <w:rsid w:val="00E91842"/>
    <w:rsid w:val="00EA130A"/>
    <w:rsid w:val="00EB3017"/>
    <w:rsid w:val="00EC09DA"/>
    <w:rsid w:val="00EC221D"/>
    <w:rsid w:val="00ED3965"/>
    <w:rsid w:val="00ED674E"/>
    <w:rsid w:val="00EE10F4"/>
    <w:rsid w:val="00EE2268"/>
    <w:rsid w:val="00EE2C63"/>
    <w:rsid w:val="00EE3CF1"/>
    <w:rsid w:val="00EF23FF"/>
    <w:rsid w:val="00F047BD"/>
    <w:rsid w:val="00F0772C"/>
    <w:rsid w:val="00F22259"/>
    <w:rsid w:val="00F22802"/>
    <w:rsid w:val="00F2306D"/>
    <w:rsid w:val="00F25D89"/>
    <w:rsid w:val="00F26CDD"/>
    <w:rsid w:val="00F30072"/>
    <w:rsid w:val="00F3153D"/>
    <w:rsid w:val="00F31DC6"/>
    <w:rsid w:val="00F3312E"/>
    <w:rsid w:val="00F36C00"/>
    <w:rsid w:val="00F37200"/>
    <w:rsid w:val="00F402B4"/>
    <w:rsid w:val="00F424CE"/>
    <w:rsid w:val="00F42C2D"/>
    <w:rsid w:val="00F42E30"/>
    <w:rsid w:val="00F4363E"/>
    <w:rsid w:val="00F44156"/>
    <w:rsid w:val="00F448C0"/>
    <w:rsid w:val="00F456E4"/>
    <w:rsid w:val="00F517A3"/>
    <w:rsid w:val="00F54228"/>
    <w:rsid w:val="00F61952"/>
    <w:rsid w:val="00F6197D"/>
    <w:rsid w:val="00F636FB"/>
    <w:rsid w:val="00F657E6"/>
    <w:rsid w:val="00F66061"/>
    <w:rsid w:val="00F73F7F"/>
    <w:rsid w:val="00F808F3"/>
    <w:rsid w:val="00F82149"/>
    <w:rsid w:val="00F82629"/>
    <w:rsid w:val="00F84597"/>
    <w:rsid w:val="00F862C5"/>
    <w:rsid w:val="00F87AA8"/>
    <w:rsid w:val="00F90D96"/>
    <w:rsid w:val="00F92D23"/>
    <w:rsid w:val="00FA2B43"/>
    <w:rsid w:val="00FA4996"/>
    <w:rsid w:val="00FA4DF9"/>
    <w:rsid w:val="00FA7EF5"/>
    <w:rsid w:val="00FB12C7"/>
    <w:rsid w:val="00FB5478"/>
    <w:rsid w:val="00FB5EFF"/>
    <w:rsid w:val="00FC0141"/>
    <w:rsid w:val="00FC080A"/>
    <w:rsid w:val="00FC1FB6"/>
    <w:rsid w:val="00FC551C"/>
    <w:rsid w:val="00FC6765"/>
    <w:rsid w:val="00FD2802"/>
    <w:rsid w:val="00FD404D"/>
    <w:rsid w:val="00FE0D4A"/>
    <w:rsid w:val="00FE6471"/>
    <w:rsid w:val="00FE6D3C"/>
    <w:rsid w:val="00FE743F"/>
    <w:rsid w:val="00FF217D"/>
    <w:rsid w:val="00FF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C5F0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C5F0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5F07"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5F07"/>
    <w:pPr>
      <w:keepNext/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C5F07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C5F07"/>
    <w:pPr>
      <w:keepNext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C5F07"/>
    <w:pPr>
      <w:keepNext/>
      <w:spacing w:line="480" w:lineRule="auto"/>
      <w:jc w:val="both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C5F07"/>
    <w:pPr>
      <w:keepNext/>
      <w:ind w:right="283"/>
      <w:jc w:val="center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DC5F07"/>
    <w:pPr>
      <w:keepNext/>
      <w:tabs>
        <w:tab w:val="left" w:pos="1985"/>
      </w:tabs>
      <w:jc w:val="center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9"/>
    <w:qFormat/>
    <w:rsid w:val="00DC5F07"/>
    <w:pPr>
      <w:keepNext/>
      <w:outlineLvl w:val="8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E3CF1"/>
    <w:rPr>
      <w:rFonts w:ascii="Arial" w:hAnsi="Arial" w:cs="Times New Roman"/>
      <w:b/>
      <w:sz w:val="24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E3CF1"/>
    <w:rPr>
      <w:rFonts w:cs="Times New Roman"/>
      <w:b/>
      <w:sz w:val="24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E3CF1"/>
    <w:rPr>
      <w:rFonts w:cs="Times New Roman"/>
      <w:sz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3CF1"/>
    <w:rPr>
      <w:rFonts w:cs="Times New Roman"/>
      <w:sz w:val="28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E3CF1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E3CF1"/>
    <w:rPr>
      <w:rFonts w:cs="Times New Roman"/>
      <w:sz w:val="28"/>
      <w:lang w:val="ru-RU" w:eastAsia="ru-RU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11A5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11A5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11A5B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rsid w:val="00DC5F07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C5F07"/>
    <w:pPr>
      <w:ind w:firstLine="851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E3CF1"/>
    <w:rPr>
      <w:rFonts w:cs="Times New Roman"/>
      <w:sz w:val="28"/>
      <w:lang w:val="ru-RU" w:eastAsia="ru-RU" w:bidi="ar-SA"/>
    </w:rPr>
  </w:style>
  <w:style w:type="paragraph" w:styleId="BodyText">
    <w:name w:val="Body Text"/>
    <w:basedOn w:val="Normal"/>
    <w:link w:val="BodyTextChar"/>
    <w:uiPriority w:val="99"/>
    <w:rsid w:val="00DC5F07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E3CF1"/>
    <w:rPr>
      <w:rFonts w:cs="Times New Roman"/>
      <w:sz w:val="28"/>
      <w:lang w:val="ru-RU" w:eastAsia="ru-RU" w:bidi="ar-SA"/>
    </w:rPr>
  </w:style>
  <w:style w:type="paragraph" w:styleId="BodyText2">
    <w:name w:val="Body Text 2"/>
    <w:basedOn w:val="Normal"/>
    <w:link w:val="BodyText2Char"/>
    <w:uiPriority w:val="99"/>
    <w:rsid w:val="00DC5F07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11A5B"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C5F07"/>
    <w:pPr>
      <w:ind w:left="-709"/>
      <w:jc w:val="both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11A5B"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rsid w:val="00DC5F07"/>
    <w:pPr>
      <w:ind w:left="-1276" w:right="-1192" w:firstLine="992"/>
      <w:jc w:val="both"/>
    </w:pPr>
    <w:rPr>
      <w:sz w:val="28"/>
    </w:rPr>
  </w:style>
  <w:style w:type="paragraph" w:styleId="BodyText3">
    <w:name w:val="Body Text 3"/>
    <w:basedOn w:val="Normal"/>
    <w:link w:val="BodyText3Char"/>
    <w:uiPriority w:val="99"/>
    <w:rsid w:val="00DC5F07"/>
    <w:pPr>
      <w:jc w:val="both"/>
    </w:pPr>
    <w:rPr>
      <w:sz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11A5B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DC5F07"/>
    <w:pPr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E3CF1"/>
    <w:rPr>
      <w:rFonts w:cs="Times New Roman"/>
      <w:sz w:val="28"/>
      <w:lang w:val="ru-RU" w:eastAsia="ru-RU" w:bidi="ar-SA"/>
    </w:rPr>
  </w:style>
  <w:style w:type="paragraph" w:styleId="Header">
    <w:name w:val="header"/>
    <w:basedOn w:val="Normal"/>
    <w:link w:val="HeaderChar"/>
    <w:uiPriority w:val="99"/>
    <w:rsid w:val="00DC5F0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E3CF1"/>
    <w:rPr>
      <w:rFonts w:cs="Times New Roman"/>
      <w:lang w:val="ru-RU" w:eastAsia="ru-RU" w:bidi="ar-SA"/>
    </w:rPr>
  </w:style>
  <w:style w:type="character" w:styleId="PageNumber">
    <w:name w:val="page number"/>
    <w:basedOn w:val="DefaultParagraphFont"/>
    <w:uiPriority w:val="99"/>
    <w:rsid w:val="00DC5F0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C5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3CF1"/>
    <w:rPr>
      <w:rFonts w:ascii="Tahoma" w:hAnsi="Tahoma" w:cs="Tahoma"/>
      <w:sz w:val="16"/>
      <w:szCs w:val="16"/>
      <w:lang w:val="ru-RU" w:eastAsia="ru-RU" w:bidi="ar-SA"/>
    </w:rPr>
  </w:style>
  <w:style w:type="character" w:styleId="FollowedHyperlink">
    <w:name w:val="FollowedHyperlink"/>
    <w:basedOn w:val="DefaultParagraphFont"/>
    <w:uiPriority w:val="99"/>
    <w:rsid w:val="00EE3CF1"/>
    <w:rPr>
      <w:rFonts w:cs="Times New Roman"/>
      <w:color w:val="970204"/>
      <w:u w:val="single"/>
    </w:rPr>
  </w:style>
  <w:style w:type="paragraph" w:customStyle="1" w:styleId="clear">
    <w:name w:val="clear"/>
    <w:basedOn w:val="Normal"/>
    <w:uiPriority w:val="99"/>
    <w:rsid w:val="00EE3CF1"/>
    <w:pPr>
      <w:spacing w:before="100" w:beforeAutospacing="1" w:after="100" w:afterAutospacing="1"/>
    </w:pPr>
    <w:rPr>
      <w:sz w:val="2"/>
      <w:szCs w:val="2"/>
    </w:rPr>
  </w:style>
  <w:style w:type="paragraph" w:customStyle="1" w:styleId="hidden">
    <w:name w:val="hidden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black">
    <w:name w:val="black"/>
    <w:basedOn w:val="Normal"/>
    <w:uiPriority w:val="99"/>
    <w:rsid w:val="00EE3CF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link">
    <w:name w:val="link"/>
    <w:basedOn w:val="Normal"/>
    <w:uiPriority w:val="99"/>
    <w:rsid w:val="00EE3CF1"/>
    <w:pPr>
      <w:spacing w:before="100" w:beforeAutospacing="1" w:after="100" w:afterAutospacing="1"/>
    </w:pPr>
    <w:rPr>
      <w:b/>
      <w:bCs/>
      <w:color w:val="970204"/>
      <w:sz w:val="24"/>
      <w:szCs w:val="24"/>
    </w:rPr>
  </w:style>
  <w:style w:type="paragraph" w:customStyle="1" w:styleId="hline">
    <w:name w:val="hline"/>
    <w:basedOn w:val="Normal"/>
    <w:uiPriority w:val="99"/>
    <w:rsid w:val="00EE3CF1"/>
    <w:pPr>
      <w:spacing w:before="100" w:beforeAutospacing="1" w:after="100" w:afterAutospacing="1" w:line="15" w:lineRule="atLeast"/>
    </w:pPr>
    <w:rPr>
      <w:sz w:val="2"/>
      <w:szCs w:val="2"/>
    </w:rPr>
  </w:style>
  <w:style w:type="paragraph" w:customStyle="1" w:styleId="mline">
    <w:name w:val="mline"/>
    <w:basedOn w:val="Normal"/>
    <w:uiPriority w:val="99"/>
    <w:rsid w:val="00EE3CF1"/>
    <w:pPr>
      <w:spacing w:before="300" w:after="300"/>
    </w:pPr>
    <w:rPr>
      <w:sz w:val="24"/>
      <w:szCs w:val="24"/>
    </w:rPr>
  </w:style>
  <w:style w:type="paragraph" w:customStyle="1" w:styleId="vline">
    <w:name w:val="vline"/>
    <w:basedOn w:val="Normal"/>
    <w:uiPriority w:val="99"/>
    <w:rsid w:val="00EE3CF1"/>
    <w:pPr>
      <w:ind w:left="270" w:right="270"/>
    </w:pPr>
    <w:rPr>
      <w:sz w:val="24"/>
      <w:szCs w:val="24"/>
    </w:rPr>
  </w:style>
  <w:style w:type="paragraph" w:customStyle="1" w:styleId="fototape-video">
    <w:name w:val="fototape-video"/>
    <w:basedOn w:val="Normal"/>
    <w:uiPriority w:val="99"/>
    <w:rsid w:val="00EE3CF1"/>
    <w:pPr>
      <w:spacing w:before="100" w:beforeAutospacing="1" w:after="100" w:afterAutospacing="1"/>
      <w:ind w:right="150"/>
    </w:pPr>
    <w:rPr>
      <w:sz w:val="24"/>
      <w:szCs w:val="24"/>
    </w:rPr>
  </w:style>
  <w:style w:type="paragraph" w:customStyle="1" w:styleId="fototape-body">
    <w:name w:val="fototape-body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scroll">
    <w:name w:val="fototape-scroll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line">
    <w:name w:val="fototape-lin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info">
    <w:name w:val="fototape-info"/>
    <w:basedOn w:val="Normal"/>
    <w:uiPriority w:val="99"/>
    <w:rsid w:val="00EE3CF1"/>
    <w:pPr>
      <w:spacing w:before="100" w:beforeAutospacing="1" w:after="100" w:afterAutospacing="1"/>
    </w:pPr>
    <w:rPr>
      <w:color w:val="888888"/>
      <w:sz w:val="18"/>
      <w:szCs w:val="18"/>
    </w:rPr>
  </w:style>
  <w:style w:type="paragraph" w:customStyle="1" w:styleId="foto-over">
    <w:name w:val="foto-over"/>
    <w:basedOn w:val="Normal"/>
    <w:uiPriority w:val="99"/>
    <w:rsid w:val="00EE3CF1"/>
    <w:pPr>
      <w:spacing w:before="100" w:beforeAutospacing="1" w:after="100" w:afterAutospacing="1"/>
    </w:pPr>
    <w:rPr>
      <w:vanish/>
      <w:color w:val="FFFFFF"/>
      <w:sz w:val="24"/>
      <w:szCs w:val="24"/>
    </w:rPr>
  </w:style>
  <w:style w:type="paragraph" w:customStyle="1" w:styleId="fototape-bleft">
    <w:name w:val="fototape-blef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bright">
    <w:name w:val="fototape-brigh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left">
    <w:name w:val="fototape-lef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right">
    <w:name w:val="fototape-righ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navi">
    <w:name w:val="fototape-navi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frame">
    <w:name w:val="fototape-frame"/>
    <w:basedOn w:val="Normal"/>
    <w:uiPriority w:val="99"/>
    <w:rsid w:val="00EE3CF1"/>
    <w:pPr>
      <w:pBdr>
        <w:top w:val="single" w:sz="12" w:space="0" w:color="1E7CB2"/>
        <w:left w:val="single" w:sz="12" w:space="0" w:color="1E7CB2"/>
        <w:bottom w:val="single" w:sz="12" w:space="0" w:color="1E7CB2"/>
        <w:right w:val="single" w:sz="12" w:space="0" w:color="1E7CB2"/>
      </w:pBdr>
      <w:spacing w:before="100" w:beforeAutospacing="1" w:after="100" w:afterAutospacing="1"/>
    </w:pPr>
    <w:rPr>
      <w:sz w:val="24"/>
      <w:szCs w:val="24"/>
    </w:rPr>
  </w:style>
  <w:style w:type="paragraph" w:customStyle="1" w:styleId="singlepicture">
    <w:name w:val="single_picture"/>
    <w:basedOn w:val="Normal"/>
    <w:uiPriority w:val="99"/>
    <w:rsid w:val="00EE3CF1"/>
    <w:pPr>
      <w:pBdr>
        <w:top w:val="single" w:sz="6" w:space="2" w:color="E5E5E5"/>
        <w:left w:val="single" w:sz="6" w:space="2" w:color="E5E5E5"/>
        <w:bottom w:val="single" w:sz="6" w:space="2" w:color="E5E5E5"/>
        <w:right w:val="single" w:sz="6" w:space="2" w:color="E5E5E5"/>
      </w:pBdr>
      <w:spacing w:after="150"/>
      <w:ind w:right="225"/>
    </w:pPr>
    <w:rPr>
      <w:sz w:val="24"/>
      <w:szCs w:val="24"/>
    </w:rPr>
  </w:style>
  <w:style w:type="paragraph" w:customStyle="1" w:styleId="rightpicture">
    <w:name w:val="right_picture"/>
    <w:basedOn w:val="Normal"/>
    <w:uiPriority w:val="99"/>
    <w:rsid w:val="00EE3CF1"/>
    <w:pPr>
      <w:pBdr>
        <w:top w:val="single" w:sz="6" w:space="2" w:color="E5E5E5"/>
        <w:left w:val="single" w:sz="6" w:space="2" w:color="E5E5E5"/>
        <w:bottom w:val="single" w:sz="6" w:space="2" w:color="E5E5E5"/>
        <w:right w:val="single" w:sz="6" w:space="2" w:color="E5E5E5"/>
      </w:pBdr>
      <w:spacing w:after="150"/>
      <w:ind w:left="225"/>
    </w:pPr>
    <w:rPr>
      <w:sz w:val="24"/>
      <w:szCs w:val="24"/>
    </w:rPr>
  </w:style>
  <w:style w:type="paragraph" w:customStyle="1" w:styleId="centerpicture">
    <w:name w:val="center_picture"/>
    <w:basedOn w:val="Normal"/>
    <w:uiPriority w:val="99"/>
    <w:rsid w:val="00EE3CF1"/>
    <w:pPr>
      <w:pBdr>
        <w:top w:val="single" w:sz="6" w:space="2" w:color="E5E5E5"/>
        <w:left w:val="single" w:sz="6" w:space="2" w:color="E5E5E5"/>
        <w:bottom w:val="single" w:sz="6" w:space="2" w:color="E5E5E5"/>
        <w:right w:val="single" w:sz="6" w:space="2" w:color="E5E5E5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tentmenu">
    <w:name w:val="content_menu"/>
    <w:basedOn w:val="Normal"/>
    <w:uiPriority w:val="99"/>
    <w:rsid w:val="00EE3CF1"/>
    <w:pPr>
      <w:pBdr>
        <w:top w:val="single" w:sz="6" w:space="8" w:color="D4D5D9"/>
        <w:left w:val="single" w:sz="6" w:space="15" w:color="D4D5D9"/>
        <w:bottom w:val="single" w:sz="6" w:space="8" w:color="D4D5D9"/>
        <w:right w:val="single" w:sz="6" w:space="15" w:color="D4D5D9"/>
      </w:pBdr>
      <w:shd w:val="clear" w:color="auto" w:fill="F0F1F3"/>
      <w:spacing w:before="300" w:after="100" w:afterAutospacing="1"/>
    </w:pPr>
    <w:rPr>
      <w:sz w:val="24"/>
      <w:szCs w:val="24"/>
    </w:rPr>
  </w:style>
  <w:style w:type="paragraph" w:customStyle="1" w:styleId="file-link">
    <w:name w:val="file-link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ile-undefined">
    <w:name w:val="file-undefined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ile-rtf">
    <w:name w:val="file-rtf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ile-doc">
    <w:name w:val="file-doc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ile-xls">
    <w:name w:val="file-xls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ile-pdf">
    <w:name w:val="file-pdf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ile-ppt">
    <w:name w:val="file-pp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ile-norma">
    <w:name w:val="file-norma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able">
    <w:name w:val="table"/>
    <w:basedOn w:val="Normal"/>
    <w:uiPriority w:val="99"/>
    <w:rsid w:val="00EE3CF1"/>
    <w:pPr>
      <w:spacing w:before="100" w:beforeAutospacing="1" w:after="100" w:afterAutospacing="1"/>
    </w:pPr>
    <w:rPr>
      <w:sz w:val="18"/>
      <w:szCs w:val="18"/>
    </w:rPr>
  </w:style>
  <w:style w:type="paragraph" w:customStyle="1" w:styleId="table-small">
    <w:name w:val="table-small"/>
    <w:basedOn w:val="Normal"/>
    <w:uiPriority w:val="99"/>
    <w:rsid w:val="00EE3CF1"/>
    <w:pPr>
      <w:spacing w:before="100" w:beforeAutospacing="1" w:after="100" w:afterAutospacing="1"/>
    </w:pPr>
    <w:rPr>
      <w:sz w:val="17"/>
      <w:szCs w:val="17"/>
    </w:rPr>
  </w:style>
  <w:style w:type="paragraph" w:customStyle="1" w:styleId="video-date">
    <w:name w:val="video-dat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redirect-date">
    <w:name w:val="redirect-dat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ntest-date">
    <w:name w:val="contest-dat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ubblock">
    <w:name w:val="subblock"/>
    <w:basedOn w:val="Normal"/>
    <w:uiPriority w:val="99"/>
    <w:rsid w:val="00EE3CF1"/>
    <w:pPr>
      <w:pBdr>
        <w:top w:val="single" w:sz="6" w:space="15" w:color="CCCCCC"/>
        <w:left w:val="single" w:sz="6" w:space="15" w:color="CCCCCC"/>
        <w:bottom w:val="single" w:sz="6" w:space="15" w:color="CCCCCC"/>
        <w:right w:val="single" w:sz="6" w:space="15" w:color="CCCCCC"/>
      </w:pBdr>
      <w:shd w:val="clear" w:color="auto" w:fill="FFFFFF"/>
      <w:spacing w:before="100" w:beforeAutospacing="1" w:after="300"/>
    </w:pPr>
    <w:rPr>
      <w:sz w:val="24"/>
      <w:szCs w:val="24"/>
    </w:rPr>
  </w:style>
  <w:style w:type="paragraph" w:customStyle="1" w:styleId="input-text">
    <w:name w:val="input-text"/>
    <w:basedOn w:val="Normal"/>
    <w:uiPriority w:val="99"/>
    <w:rsid w:val="00EE3CF1"/>
    <w:pPr>
      <w:pBdr>
        <w:top w:val="single" w:sz="6" w:space="2" w:color="CFD0D4"/>
        <w:left w:val="single" w:sz="6" w:space="0" w:color="CFD0D4"/>
        <w:bottom w:val="single" w:sz="6" w:space="2" w:color="CFD0D4"/>
        <w:right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input-textarea">
    <w:name w:val="input-textarea"/>
    <w:basedOn w:val="Normal"/>
    <w:uiPriority w:val="99"/>
    <w:rsid w:val="00EE3CF1"/>
    <w:pPr>
      <w:pBdr>
        <w:top w:val="single" w:sz="6" w:space="2" w:color="CFD0D4"/>
        <w:left w:val="single" w:sz="6" w:space="0" w:color="CFD0D4"/>
        <w:bottom w:val="single" w:sz="6" w:space="2" w:color="CFD0D4"/>
        <w:right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input-select">
    <w:name w:val="input-select"/>
    <w:basedOn w:val="Normal"/>
    <w:uiPriority w:val="99"/>
    <w:rsid w:val="00EE3CF1"/>
    <w:pPr>
      <w:pBdr>
        <w:top w:val="single" w:sz="6" w:space="2" w:color="CFD0D4"/>
        <w:left w:val="single" w:sz="6" w:space="0" w:color="CFD0D4"/>
        <w:bottom w:val="single" w:sz="6" w:space="2" w:color="CFD0D4"/>
        <w:right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input-label">
    <w:name w:val="input-label"/>
    <w:basedOn w:val="Normal"/>
    <w:uiPriority w:val="99"/>
    <w:rsid w:val="00EE3CF1"/>
    <w:pPr>
      <w:spacing w:before="100" w:beforeAutospacing="1" w:after="45"/>
    </w:pPr>
    <w:rPr>
      <w:sz w:val="18"/>
      <w:szCs w:val="18"/>
    </w:rPr>
  </w:style>
  <w:style w:type="paragraph" w:customStyle="1" w:styleId="input-checkbox">
    <w:name w:val="input-checkbox"/>
    <w:basedOn w:val="Normal"/>
    <w:uiPriority w:val="99"/>
    <w:rsid w:val="00EE3CF1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ieldscontainer">
    <w:name w:val="fieldscontain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hline-dotted">
    <w:name w:val="hline-dotted"/>
    <w:basedOn w:val="Normal"/>
    <w:uiPriority w:val="99"/>
    <w:rsid w:val="00EE3CF1"/>
    <w:pPr>
      <w:spacing w:before="300" w:after="300"/>
    </w:pPr>
    <w:rPr>
      <w:sz w:val="2"/>
      <w:szCs w:val="2"/>
    </w:rPr>
  </w:style>
  <w:style w:type="paragraph" w:customStyle="1" w:styleId="titlel3">
    <w:name w:val="titlel3"/>
    <w:basedOn w:val="Normal"/>
    <w:uiPriority w:val="99"/>
    <w:rsid w:val="00EE3CF1"/>
    <w:pPr>
      <w:spacing w:after="180"/>
    </w:pPr>
    <w:rPr>
      <w:caps/>
      <w:color w:val="084278"/>
      <w:sz w:val="27"/>
      <w:szCs w:val="27"/>
    </w:rPr>
  </w:style>
  <w:style w:type="paragraph" w:customStyle="1" w:styleId="sub2block">
    <w:name w:val="sub2block"/>
    <w:basedOn w:val="Normal"/>
    <w:uiPriority w:val="99"/>
    <w:rsid w:val="00EE3CF1"/>
    <w:pPr>
      <w:pBdr>
        <w:top w:val="single" w:sz="6" w:space="15" w:color="E1E1E1"/>
        <w:left w:val="single" w:sz="6" w:space="0" w:color="E1E1E1"/>
        <w:bottom w:val="single" w:sz="6" w:space="0" w:color="E1E1E1"/>
        <w:right w:val="single" w:sz="6" w:space="0" w:color="E1E1E1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filesitemc">
    <w:name w:val="filesitemc"/>
    <w:basedOn w:val="Normal"/>
    <w:uiPriority w:val="99"/>
    <w:rsid w:val="00EE3CF1"/>
    <w:pPr>
      <w:ind w:left="-300" w:right="-300"/>
    </w:pPr>
    <w:rPr>
      <w:sz w:val="24"/>
      <w:szCs w:val="24"/>
    </w:rPr>
  </w:style>
  <w:style w:type="paragraph" w:customStyle="1" w:styleId="fileitem">
    <w:name w:val="fileitem"/>
    <w:basedOn w:val="Normal"/>
    <w:uiPriority w:val="99"/>
    <w:rsid w:val="00EE3CF1"/>
    <w:pPr>
      <w:spacing w:after="300"/>
      <w:ind w:left="300" w:right="300"/>
    </w:pPr>
    <w:rPr>
      <w:sz w:val="18"/>
      <w:szCs w:val="18"/>
    </w:rPr>
  </w:style>
  <w:style w:type="paragraph" w:customStyle="1" w:styleId="fileitem-icon">
    <w:name w:val="fileitem-icon"/>
    <w:basedOn w:val="Normal"/>
    <w:uiPriority w:val="99"/>
    <w:rsid w:val="00EE3CF1"/>
    <w:pPr>
      <w:ind w:right="150"/>
    </w:pPr>
    <w:rPr>
      <w:sz w:val="24"/>
      <w:szCs w:val="24"/>
    </w:rPr>
  </w:style>
  <w:style w:type="paragraph" w:customStyle="1" w:styleId="fileitem-title">
    <w:name w:val="fileitem-title"/>
    <w:basedOn w:val="Normal"/>
    <w:uiPriority w:val="99"/>
    <w:rsid w:val="00EE3CF1"/>
    <w:pPr>
      <w:spacing w:after="75"/>
    </w:pPr>
    <w:rPr>
      <w:sz w:val="24"/>
      <w:szCs w:val="24"/>
    </w:rPr>
  </w:style>
  <w:style w:type="paragraph" w:customStyle="1" w:styleId="fileitem-progressbar">
    <w:name w:val="fileitem-progressbar"/>
    <w:basedOn w:val="Normal"/>
    <w:uiPriority w:val="99"/>
    <w:rsid w:val="00EE3CF1"/>
    <w:pPr>
      <w:pBdr>
        <w:top w:val="single" w:sz="6" w:space="1" w:color="CFD0D4"/>
        <w:left w:val="single" w:sz="6" w:space="1" w:color="CFD0D4"/>
        <w:bottom w:val="single" w:sz="6" w:space="1" w:color="CFD0D4"/>
        <w:right w:val="single" w:sz="6" w:space="1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fileitem-progressbar-bar">
    <w:name w:val="fileitem-progressbar-bar"/>
    <w:basedOn w:val="Normal"/>
    <w:uiPriority w:val="99"/>
    <w:rsid w:val="00EE3CF1"/>
    <w:pPr>
      <w:spacing w:before="100" w:beforeAutospacing="1" w:after="100" w:afterAutospacing="1"/>
    </w:pPr>
    <w:rPr>
      <w:sz w:val="2"/>
      <w:szCs w:val="2"/>
    </w:rPr>
  </w:style>
  <w:style w:type="paragraph" w:customStyle="1" w:styleId="filesinfo">
    <w:name w:val="filesinfo"/>
    <w:basedOn w:val="Normal"/>
    <w:uiPriority w:val="99"/>
    <w:rsid w:val="00EE3CF1"/>
    <w:pPr>
      <w:shd w:val="clear" w:color="auto" w:fill="EAEAEA"/>
      <w:spacing w:before="300"/>
    </w:pPr>
    <w:rPr>
      <w:sz w:val="18"/>
      <w:szCs w:val="18"/>
    </w:rPr>
  </w:style>
  <w:style w:type="paragraph" w:customStyle="1" w:styleId="showaddevent">
    <w:name w:val="showaddevent"/>
    <w:basedOn w:val="Normal"/>
    <w:uiPriority w:val="99"/>
    <w:rsid w:val="00EE3CF1"/>
    <w:pPr>
      <w:spacing w:before="100" w:beforeAutospacing="1" w:after="100" w:afterAutospacing="1"/>
      <w:ind w:right="150"/>
    </w:pPr>
    <w:rPr>
      <w:sz w:val="24"/>
      <w:szCs w:val="24"/>
    </w:rPr>
  </w:style>
  <w:style w:type="paragraph" w:customStyle="1" w:styleId="successmessage">
    <w:name w:val="successmessag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wfupload">
    <w:name w:val="swfupload"/>
    <w:basedOn w:val="Normal"/>
    <w:uiPriority w:val="99"/>
    <w:rsid w:val="00EE3CF1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root">
    <w:name w:val="roo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ge">
    <w:name w:val="page"/>
    <w:basedOn w:val="Normal"/>
    <w:uiPriority w:val="99"/>
    <w:rsid w:val="00EE3CF1"/>
    <w:rPr>
      <w:sz w:val="24"/>
      <w:szCs w:val="24"/>
    </w:rPr>
  </w:style>
  <w:style w:type="paragraph" w:customStyle="1" w:styleId="head">
    <w:name w:val="head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earch-block">
    <w:name w:val="search-block"/>
    <w:basedOn w:val="Normal"/>
    <w:uiPriority w:val="99"/>
    <w:rsid w:val="00EE3CF1"/>
    <w:pPr>
      <w:spacing w:before="100" w:beforeAutospacing="1" w:after="100" w:afterAutospacing="1" w:line="405" w:lineRule="atLeast"/>
    </w:pPr>
    <w:rPr>
      <w:color w:val="FFFFFF"/>
      <w:sz w:val="18"/>
      <w:szCs w:val="18"/>
    </w:rPr>
  </w:style>
  <w:style w:type="paragraph" w:customStyle="1" w:styleId="body">
    <w:name w:val="body"/>
    <w:basedOn w:val="Normal"/>
    <w:uiPriority w:val="99"/>
    <w:rsid w:val="00EE3CF1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eft-block">
    <w:name w:val="left-block"/>
    <w:basedOn w:val="Normal"/>
    <w:uiPriority w:val="99"/>
    <w:rsid w:val="00EE3CF1"/>
    <w:pPr>
      <w:spacing w:before="100" w:beforeAutospacing="1" w:after="100" w:afterAutospacing="1"/>
      <w:ind w:right="150"/>
    </w:pPr>
    <w:rPr>
      <w:sz w:val="24"/>
      <w:szCs w:val="24"/>
    </w:rPr>
  </w:style>
  <w:style w:type="paragraph" w:customStyle="1" w:styleId="right-block">
    <w:name w:val="right-block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lock">
    <w:name w:val="block"/>
    <w:basedOn w:val="Normal"/>
    <w:uiPriority w:val="99"/>
    <w:rsid w:val="00EE3CF1"/>
    <w:pPr>
      <w:spacing w:before="100" w:beforeAutospacing="1" w:after="150"/>
    </w:pPr>
    <w:rPr>
      <w:sz w:val="24"/>
      <w:szCs w:val="24"/>
    </w:rPr>
  </w:style>
  <w:style w:type="paragraph" w:customStyle="1" w:styleId="bread-block">
    <w:name w:val="bread-block"/>
    <w:basedOn w:val="Normal"/>
    <w:uiPriority w:val="99"/>
    <w:rsid w:val="00EE3CF1"/>
    <w:pPr>
      <w:pBdr>
        <w:top w:val="single" w:sz="6" w:space="7" w:color="D4D5D9"/>
        <w:left w:val="single" w:sz="6" w:space="15" w:color="D4D5D9"/>
        <w:bottom w:val="single" w:sz="6" w:space="7" w:color="D4D5D9"/>
        <w:right w:val="single" w:sz="6" w:space="15" w:color="D4D5D9"/>
      </w:pBdr>
      <w:shd w:val="clear" w:color="auto" w:fill="F9F9F9"/>
      <w:spacing w:before="100" w:beforeAutospacing="1" w:after="15" w:line="270" w:lineRule="atLeast"/>
    </w:pPr>
    <w:rPr>
      <w:sz w:val="24"/>
      <w:szCs w:val="24"/>
    </w:rPr>
  </w:style>
  <w:style w:type="paragraph" w:customStyle="1" w:styleId="content-block">
    <w:name w:val="content-block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ot">
    <w:name w:val="foo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ot-link">
    <w:name w:val="foot-link"/>
    <w:basedOn w:val="Normal"/>
    <w:uiPriority w:val="99"/>
    <w:rsid w:val="00EE3CF1"/>
    <w:pPr>
      <w:spacing w:before="100" w:beforeAutospacing="1" w:after="100" w:afterAutospacing="1" w:line="264" w:lineRule="auto"/>
      <w:jc w:val="center"/>
    </w:pPr>
    <w:rPr>
      <w:sz w:val="24"/>
      <w:szCs w:val="24"/>
    </w:rPr>
  </w:style>
  <w:style w:type="paragraph" w:customStyle="1" w:styleId="foot-copy">
    <w:name w:val="foot-copy"/>
    <w:basedOn w:val="Normal"/>
    <w:uiPriority w:val="99"/>
    <w:rsid w:val="00EE3CF1"/>
    <w:pPr>
      <w:spacing w:before="100" w:beforeAutospacing="1" w:after="100" w:afterAutospacing="1"/>
      <w:jc w:val="center"/>
    </w:pPr>
    <w:rPr>
      <w:color w:val="FFFFFF"/>
      <w:sz w:val="17"/>
      <w:szCs w:val="17"/>
    </w:rPr>
  </w:style>
  <w:style w:type="paragraph" w:customStyle="1" w:styleId="foot-info">
    <w:name w:val="foot-info"/>
    <w:basedOn w:val="Normal"/>
    <w:uiPriority w:val="99"/>
    <w:rsid w:val="00EE3CF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warning-block">
    <w:name w:val="warning-block"/>
    <w:basedOn w:val="Normal"/>
    <w:uiPriority w:val="99"/>
    <w:rsid w:val="00EE3CF1"/>
    <w:pPr>
      <w:pBdr>
        <w:top w:val="single" w:sz="12" w:space="15" w:color="970102"/>
        <w:left w:val="single" w:sz="12" w:space="12" w:color="970102"/>
        <w:bottom w:val="single" w:sz="12" w:space="15" w:color="970102"/>
        <w:right w:val="single" w:sz="12" w:space="12" w:color="970102"/>
      </w:pBdr>
      <w:spacing w:before="100" w:beforeAutospacing="1" w:after="100" w:afterAutospacing="1"/>
    </w:pPr>
    <w:rPr>
      <w:sz w:val="24"/>
      <w:szCs w:val="24"/>
    </w:rPr>
  </w:style>
  <w:style w:type="paragraph" w:customStyle="1" w:styleId="hotline-block">
    <w:name w:val="hotline-block"/>
    <w:basedOn w:val="Normal"/>
    <w:uiPriority w:val="99"/>
    <w:rsid w:val="00EE3CF1"/>
    <w:pPr>
      <w:pBdr>
        <w:top w:val="single" w:sz="6" w:space="14" w:color="E1E1E1"/>
        <w:left w:val="single" w:sz="6" w:space="14" w:color="E1E1E1"/>
        <w:bottom w:val="single" w:sz="6" w:space="14" w:color="E1E1E1"/>
        <w:right w:val="single" w:sz="6" w:space="14" w:color="E1E1E1"/>
      </w:pBdr>
      <w:shd w:val="clear" w:color="auto" w:fill="FAFAFB"/>
      <w:spacing w:before="100" w:beforeAutospacing="1" w:after="100" w:afterAutospacing="1"/>
    </w:pPr>
    <w:rPr>
      <w:sz w:val="18"/>
      <w:szCs w:val="18"/>
    </w:rPr>
  </w:style>
  <w:style w:type="paragraph" w:customStyle="1" w:styleId="weather-block">
    <w:name w:val="weather-block"/>
    <w:basedOn w:val="Normal"/>
    <w:uiPriority w:val="99"/>
    <w:rsid w:val="00EE3CF1"/>
    <w:pPr>
      <w:pBdr>
        <w:top w:val="single" w:sz="6" w:space="14" w:color="E1E1E1"/>
        <w:left w:val="single" w:sz="6" w:space="14" w:color="E1E1E1"/>
        <w:bottom w:val="single" w:sz="6" w:space="14" w:color="E1E1E1"/>
        <w:right w:val="single" w:sz="6" w:space="14" w:color="E1E1E1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poll-block">
    <w:name w:val="poll-block"/>
    <w:basedOn w:val="Normal"/>
    <w:uiPriority w:val="99"/>
    <w:rsid w:val="00EE3CF1"/>
    <w:pPr>
      <w:pBdr>
        <w:top w:val="single" w:sz="6" w:space="15" w:color="D8D8DB"/>
        <w:left w:val="single" w:sz="6" w:space="12" w:color="D8D8DB"/>
        <w:bottom w:val="single" w:sz="6" w:space="15" w:color="D8D8DB"/>
        <w:right w:val="single" w:sz="6" w:space="12" w:color="D8D8DB"/>
      </w:pBdr>
      <w:shd w:val="clear" w:color="auto" w:fill="E6E8EC"/>
      <w:spacing w:before="100" w:beforeAutospacing="1" w:after="100" w:afterAutospacing="1"/>
    </w:pPr>
    <w:rPr>
      <w:sz w:val="18"/>
      <w:szCs w:val="18"/>
    </w:rPr>
  </w:style>
  <w:style w:type="paragraph" w:customStyle="1" w:styleId="sb-block">
    <w:name w:val="sb-block"/>
    <w:basedOn w:val="Normal"/>
    <w:uiPriority w:val="99"/>
    <w:rsid w:val="00EE3CF1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6" w:space="2" w:color="E1E1E1"/>
      </w:pBdr>
      <w:spacing w:before="100" w:beforeAutospacing="1" w:after="100" w:afterAutospacing="1"/>
    </w:pPr>
    <w:rPr>
      <w:sz w:val="24"/>
      <w:szCs w:val="24"/>
    </w:rPr>
  </w:style>
  <w:style w:type="paragraph" w:customStyle="1" w:styleId="social-tabs">
    <w:name w:val="social-tabs"/>
    <w:basedOn w:val="Normal"/>
    <w:uiPriority w:val="99"/>
    <w:rsid w:val="00EE3CF1"/>
    <w:pPr>
      <w:spacing w:before="100" w:beforeAutospacing="1"/>
    </w:pPr>
    <w:rPr>
      <w:sz w:val="24"/>
      <w:szCs w:val="24"/>
    </w:rPr>
  </w:style>
  <w:style w:type="paragraph" w:customStyle="1" w:styleId="social-tab-facebook">
    <w:name w:val="social-tab-facebook"/>
    <w:basedOn w:val="Normal"/>
    <w:uiPriority w:val="99"/>
    <w:rsid w:val="00EE3CF1"/>
    <w:pPr>
      <w:spacing w:before="100" w:beforeAutospacing="1" w:after="100" w:afterAutospacing="1"/>
      <w:ind w:left="30"/>
    </w:pPr>
    <w:rPr>
      <w:sz w:val="24"/>
      <w:szCs w:val="24"/>
    </w:rPr>
  </w:style>
  <w:style w:type="paragraph" w:customStyle="1" w:styleId="social-tab-twitter">
    <w:name w:val="social-tab-twitt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ocial-tab-vkontakte">
    <w:name w:val="social-tab-vkontakte"/>
    <w:basedOn w:val="Normal"/>
    <w:uiPriority w:val="99"/>
    <w:rsid w:val="00EE3CF1"/>
    <w:pPr>
      <w:spacing w:before="100" w:beforeAutospacing="1" w:after="100" w:afterAutospacing="1"/>
      <w:ind w:left="30"/>
    </w:pPr>
    <w:rPr>
      <w:sz w:val="24"/>
      <w:szCs w:val="24"/>
    </w:rPr>
  </w:style>
  <w:style w:type="paragraph" w:customStyle="1" w:styleId="social-block">
    <w:name w:val="social-block"/>
    <w:basedOn w:val="Normal"/>
    <w:uiPriority w:val="99"/>
    <w:rsid w:val="00EE3CF1"/>
    <w:pPr>
      <w:pBdr>
        <w:top w:val="single" w:sz="6" w:space="2" w:color="E1E1E1"/>
        <w:left w:val="single" w:sz="6" w:space="2" w:color="E1E1E1"/>
        <w:bottom w:val="single" w:sz="6" w:space="2" w:color="E1E1E1"/>
        <w:right w:val="single" w:sz="6" w:space="2" w:color="E1E1E1"/>
      </w:pBdr>
      <w:spacing w:before="100" w:beforeAutospacing="1" w:after="100" w:afterAutospacing="1"/>
    </w:pPr>
    <w:rPr>
      <w:sz w:val="24"/>
      <w:szCs w:val="24"/>
    </w:rPr>
  </w:style>
  <w:style w:type="paragraph" w:customStyle="1" w:styleId="welcome-block">
    <w:name w:val="welcome-block"/>
    <w:basedOn w:val="Normal"/>
    <w:uiPriority w:val="99"/>
    <w:rsid w:val="00EE3CF1"/>
    <w:pPr>
      <w:shd w:val="clear" w:color="auto" w:fill="F2F2F2"/>
      <w:spacing w:before="100" w:beforeAutospacing="1" w:after="100" w:afterAutospacing="1" w:line="195" w:lineRule="atLeast"/>
    </w:pPr>
    <w:rPr>
      <w:color w:val="403E3D"/>
      <w:sz w:val="18"/>
      <w:szCs w:val="18"/>
    </w:rPr>
  </w:style>
  <w:style w:type="paragraph" w:customStyle="1" w:styleId="sb2-block">
    <w:name w:val="sb2-block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0" w:color="CFD0D4"/>
        <w:right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sb3-block">
    <w:name w:val="sb3-block"/>
    <w:basedOn w:val="Normal"/>
    <w:uiPriority w:val="99"/>
    <w:rsid w:val="00EE3CF1"/>
    <w:pPr>
      <w:pBdr>
        <w:top w:val="single" w:sz="6" w:space="2" w:color="E2E0E1"/>
        <w:left w:val="single" w:sz="6" w:space="2" w:color="E2E0E1"/>
        <w:bottom w:val="single" w:sz="6" w:space="2" w:color="E2E0E1"/>
        <w:right w:val="single" w:sz="6" w:space="2" w:color="E2E0E1"/>
      </w:pBdr>
      <w:spacing w:before="100" w:beforeAutospacing="1" w:after="100" w:afterAutospacing="1"/>
    </w:pPr>
    <w:rPr>
      <w:sz w:val="24"/>
      <w:szCs w:val="24"/>
    </w:rPr>
  </w:style>
  <w:style w:type="paragraph" w:customStyle="1" w:styleId="news-block">
    <w:name w:val="news-block"/>
    <w:basedOn w:val="Normal"/>
    <w:uiPriority w:val="99"/>
    <w:rsid w:val="00EE3CF1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tag-block">
    <w:name w:val="tag-block"/>
    <w:basedOn w:val="Normal"/>
    <w:uiPriority w:val="99"/>
    <w:rsid w:val="00EE3CF1"/>
    <w:pPr>
      <w:pBdr>
        <w:top w:val="single" w:sz="6" w:space="14" w:color="E1E1E1"/>
        <w:left w:val="single" w:sz="6" w:space="14" w:color="E1E1E1"/>
        <w:bottom w:val="single" w:sz="6" w:space="14" w:color="E1E1E1"/>
        <w:right w:val="single" w:sz="6" w:space="14" w:color="E1E1E1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articlelike-block">
    <w:name w:val="article_like-block"/>
    <w:basedOn w:val="Normal"/>
    <w:uiPriority w:val="99"/>
    <w:rsid w:val="00EE3CF1"/>
    <w:pPr>
      <w:pBdr>
        <w:top w:val="single" w:sz="6" w:space="15" w:color="CFD0D4"/>
        <w:left w:val="single" w:sz="6" w:space="15" w:color="CFD0D4"/>
        <w:bottom w:val="single" w:sz="6" w:space="15" w:color="CFD0D4"/>
        <w:right w:val="single" w:sz="6" w:space="15" w:color="CFD0D4"/>
      </w:pBdr>
      <w:shd w:val="clear" w:color="auto" w:fill="F8F9FA"/>
      <w:spacing w:before="225" w:after="100" w:afterAutospacing="1"/>
    </w:pPr>
    <w:rPr>
      <w:sz w:val="24"/>
      <w:szCs w:val="24"/>
    </w:rPr>
  </w:style>
  <w:style w:type="paragraph" w:customStyle="1" w:styleId="news-content-old">
    <w:name w:val="news-content-old"/>
    <w:basedOn w:val="Normal"/>
    <w:uiPriority w:val="99"/>
    <w:rsid w:val="00EE3CF1"/>
    <w:pPr>
      <w:pBdr>
        <w:top w:val="single" w:sz="6" w:space="14" w:color="D4D5D9"/>
        <w:left w:val="single" w:sz="6" w:space="14" w:color="D4D5D9"/>
        <w:bottom w:val="single" w:sz="6" w:space="14" w:color="D4D5D9"/>
        <w:right w:val="single" w:sz="6" w:space="14" w:color="D4D5D9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ews-content">
    <w:name w:val="news-content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0" w:color="CFD0D4"/>
        <w:right w:val="single" w:sz="6" w:space="0" w:color="CFD0D4"/>
      </w:pBdr>
      <w:spacing w:before="100" w:beforeAutospacing="1" w:after="100" w:afterAutospacing="1"/>
    </w:pPr>
    <w:rPr>
      <w:sz w:val="18"/>
      <w:szCs w:val="18"/>
    </w:rPr>
  </w:style>
  <w:style w:type="paragraph" w:customStyle="1" w:styleId="news-google">
    <w:name w:val="news-google"/>
    <w:basedOn w:val="Normal"/>
    <w:uiPriority w:val="99"/>
    <w:rsid w:val="00EE3CF1"/>
    <w:pPr>
      <w:spacing w:before="105" w:after="100" w:afterAutospacing="1"/>
    </w:pPr>
    <w:rPr>
      <w:sz w:val="24"/>
      <w:szCs w:val="24"/>
    </w:rPr>
  </w:style>
  <w:style w:type="paragraph" w:customStyle="1" w:styleId="mobile-block">
    <w:name w:val="mobile-block"/>
    <w:basedOn w:val="Normal"/>
    <w:uiPriority w:val="99"/>
    <w:rsid w:val="00EE3CF1"/>
    <w:pPr>
      <w:pBdr>
        <w:top w:val="single" w:sz="6" w:space="7" w:color="CCCCCC"/>
        <w:left w:val="single" w:sz="6" w:space="7" w:color="CCCCCC"/>
        <w:bottom w:val="single" w:sz="6" w:space="0" w:color="CCCCCC"/>
        <w:right w:val="single" w:sz="6" w:space="7" w:color="CCCCCC"/>
      </w:pBdr>
      <w:shd w:val="clear" w:color="auto" w:fill="E5E5E5"/>
      <w:spacing w:before="100" w:beforeAutospacing="1" w:after="100" w:afterAutospacing="1"/>
    </w:pPr>
    <w:rPr>
      <w:sz w:val="24"/>
      <w:szCs w:val="24"/>
    </w:rPr>
  </w:style>
  <w:style w:type="paragraph" w:customStyle="1" w:styleId="public-block">
    <w:name w:val="public-block"/>
    <w:basedOn w:val="Normal"/>
    <w:uiPriority w:val="99"/>
    <w:rsid w:val="00EE3CF1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important-block">
    <w:name w:val="important-block"/>
    <w:basedOn w:val="Normal"/>
    <w:uiPriority w:val="99"/>
    <w:rsid w:val="00EE3CF1"/>
    <w:pPr>
      <w:pBdr>
        <w:top w:val="single" w:sz="6" w:space="14" w:color="CFD0D4"/>
        <w:left w:val="single" w:sz="6" w:space="14" w:color="CFD0D4"/>
        <w:bottom w:val="single" w:sz="6" w:space="14" w:color="CFD0D4"/>
        <w:right w:val="single" w:sz="6" w:space="14" w:color="CFD0D4"/>
      </w:pBdr>
      <w:shd w:val="clear" w:color="auto" w:fill="FFFFFF"/>
      <w:spacing w:before="100" w:beforeAutospacing="1" w:after="100" w:afterAutospacing="1"/>
    </w:pPr>
    <w:rPr>
      <w:color w:val="494946"/>
      <w:sz w:val="18"/>
      <w:szCs w:val="18"/>
    </w:rPr>
  </w:style>
  <w:style w:type="paragraph" w:customStyle="1" w:styleId="gallery-top">
    <w:name w:val="gallery-top"/>
    <w:basedOn w:val="Normal"/>
    <w:uiPriority w:val="99"/>
    <w:rsid w:val="00EE3CF1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E3E3E3"/>
      <w:spacing w:before="100" w:beforeAutospacing="1" w:after="100" w:afterAutospacing="1"/>
    </w:pPr>
    <w:rPr>
      <w:sz w:val="24"/>
      <w:szCs w:val="24"/>
    </w:rPr>
  </w:style>
  <w:style w:type="paragraph" w:customStyle="1" w:styleId="gallery-bottom">
    <w:name w:val="gallery-bottom"/>
    <w:basedOn w:val="Normal"/>
    <w:uiPriority w:val="99"/>
    <w:rsid w:val="00EE3CF1"/>
    <w:pPr>
      <w:pBdr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4F4F4"/>
      <w:spacing w:before="100" w:beforeAutospacing="1" w:after="100" w:afterAutospacing="1"/>
    </w:pPr>
    <w:rPr>
      <w:sz w:val="24"/>
      <w:szCs w:val="24"/>
    </w:rPr>
  </w:style>
  <w:style w:type="paragraph" w:customStyle="1" w:styleId="gallery-content">
    <w:name w:val="gallery-content"/>
    <w:basedOn w:val="Normal"/>
    <w:uiPriority w:val="99"/>
    <w:rsid w:val="00EE3CF1"/>
    <w:pPr>
      <w:spacing w:after="225"/>
      <w:ind w:right="300"/>
    </w:pPr>
    <w:rPr>
      <w:sz w:val="24"/>
      <w:szCs w:val="24"/>
    </w:rPr>
  </w:style>
  <w:style w:type="paragraph" w:customStyle="1" w:styleId="gallery-album">
    <w:name w:val="gallery-album"/>
    <w:basedOn w:val="Normal"/>
    <w:uiPriority w:val="99"/>
    <w:rsid w:val="00EE3CF1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4F4F4"/>
      <w:spacing w:after="90"/>
      <w:ind w:right="90"/>
    </w:pPr>
    <w:rPr>
      <w:sz w:val="24"/>
      <w:szCs w:val="24"/>
    </w:rPr>
  </w:style>
  <w:style w:type="paragraph" w:customStyle="1" w:styleId="leader-block">
    <w:name w:val="leader-block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mfc-map-scroller">
    <w:name w:val="mfc-map-scroller"/>
    <w:basedOn w:val="Normal"/>
    <w:uiPriority w:val="99"/>
    <w:rsid w:val="00EE3CF1"/>
    <w:pPr>
      <w:shd w:val="clear" w:color="auto" w:fill="AFAFAF"/>
      <w:spacing w:before="100" w:beforeAutospacing="1" w:after="100" w:afterAutospacing="1"/>
    </w:pPr>
    <w:rPr>
      <w:sz w:val="24"/>
      <w:szCs w:val="24"/>
    </w:rPr>
  </w:style>
  <w:style w:type="paragraph" w:customStyle="1" w:styleId="mfc-map">
    <w:name w:val="mfc-map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mfc-map-mt">
    <w:name w:val="mfc-map-mt"/>
    <w:basedOn w:val="Normal"/>
    <w:uiPriority w:val="99"/>
    <w:rsid w:val="00EE3CF1"/>
    <w:pPr>
      <w:spacing w:before="100" w:beforeAutospacing="1" w:after="100" w:afterAutospacing="1"/>
      <w:ind w:left="-180"/>
    </w:pPr>
    <w:rPr>
      <w:sz w:val="24"/>
      <w:szCs w:val="24"/>
    </w:rPr>
  </w:style>
  <w:style w:type="paragraph" w:customStyle="1" w:styleId="mfc-map-mb">
    <w:name w:val="mfc-map-mb"/>
    <w:basedOn w:val="Normal"/>
    <w:uiPriority w:val="99"/>
    <w:rsid w:val="00EE3CF1"/>
    <w:pPr>
      <w:spacing w:before="100" w:beforeAutospacing="1" w:after="100" w:afterAutospacing="1"/>
      <w:ind w:left="-180"/>
    </w:pPr>
    <w:rPr>
      <w:sz w:val="24"/>
      <w:szCs w:val="24"/>
    </w:rPr>
  </w:style>
  <w:style w:type="paragraph" w:customStyle="1" w:styleId="mfc-map-ml">
    <w:name w:val="mfc-map-ml"/>
    <w:basedOn w:val="Normal"/>
    <w:uiPriority w:val="99"/>
    <w:rsid w:val="00EE3CF1"/>
    <w:pPr>
      <w:spacing w:after="100" w:afterAutospacing="1"/>
    </w:pPr>
    <w:rPr>
      <w:sz w:val="24"/>
      <w:szCs w:val="24"/>
    </w:rPr>
  </w:style>
  <w:style w:type="paragraph" w:customStyle="1" w:styleId="mfc-map-mr">
    <w:name w:val="mfc-map-mr"/>
    <w:basedOn w:val="Normal"/>
    <w:uiPriority w:val="99"/>
    <w:rsid w:val="00EE3CF1"/>
    <w:pPr>
      <w:spacing w:after="100" w:afterAutospacing="1"/>
    </w:pPr>
    <w:rPr>
      <w:sz w:val="24"/>
      <w:szCs w:val="24"/>
    </w:rPr>
  </w:style>
  <w:style w:type="paragraph" w:customStyle="1" w:styleId="mfc-address-item">
    <w:name w:val="mfc-address-item"/>
    <w:basedOn w:val="Normal"/>
    <w:uiPriority w:val="99"/>
    <w:rsid w:val="00EE3CF1"/>
    <w:pPr>
      <w:spacing w:after="150"/>
      <w:ind w:right="150"/>
    </w:pPr>
    <w:rPr>
      <w:sz w:val="24"/>
      <w:szCs w:val="24"/>
    </w:rPr>
  </w:style>
  <w:style w:type="paragraph" w:customStyle="1" w:styleId="mfc-block">
    <w:name w:val="mfc-block"/>
    <w:basedOn w:val="Normal"/>
    <w:uiPriority w:val="99"/>
    <w:rsid w:val="00EE3CF1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EDEDED"/>
      <w:spacing w:before="100" w:beforeAutospacing="1" w:after="100" w:afterAutospacing="1"/>
    </w:pPr>
    <w:rPr>
      <w:sz w:val="24"/>
      <w:szCs w:val="24"/>
    </w:rPr>
  </w:style>
  <w:style w:type="paragraph" w:customStyle="1" w:styleId="mfc-block-fullscreen">
    <w:name w:val="mfc-block-fullscreen"/>
    <w:basedOn w:val="Normal"/>
    <w:uiPriority w:val="99"/>
    <w:rsid w:val="00EE3CF1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EDEDED"/>
    </w:pPr>
    <w:rPr>
      <w:sz w:val="24"/>
      <w:szCs w:val="24"/>
    </w:rPr>
  </w:style>
  <w:style w:type="paragraph" w:customStyle="1" w:styleId="mfc-infobox">
    <w:name w:val="mfc-infobox"/>
    <w:basedOn w:val="Normal"/>
    <w:uiPriority w:val="99"/>
    <w:rsid w:val="00EE3CF1"/>
    <w:pPr>
      <w:shd w:val="clear" w:color="auto" w:fill="FFFFFF"/>
      <w:ind w:left="150"/>
    </w:pPr>
    <w:rPr>
      <w:vanish/>
      <w:sz w:val="24"/>
      <w:szCs w:val="24"/>
    </w:rPr>
  </w:style>
  <w:style w:type="paragraph" w:customStyle="1" w:styleId="mfc-infobox-content">
    <w:name w:val="mfc-infobox-content"/>
    <w:basedOn w:val="Normal"/>
    <w:uiPriority w:val="99"/>
    <w:rsid w:val="00EE3CF1"/>
    <w:pPr>
      <w:shd w:val="clear" w:color="auto" w:fill="FFFFFF"/>
      <w:spacing w:before="100" w:beforeAutospacing="1" w:after="100" w:afterAutospacing="1"/>
    </w:pPr>
    <w:rPr>
      <w:sz w:val="17"/>
      <w:szCs w:val="17"/>
    </w:rPr>
  </w:style>
  <w:style w:type="paragraph" w:customStyle="1" w:styleId="item">
    <w:name w:val="item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g">
    <w:name w:val="bg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own">
    <w:name w:val="down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ger-left">
    <w:name w:val="pager-lef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ger-right">
    <w:name w:val="pager-righ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inesub">
    <w:name w:val="line_sub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ogo">
    <w:name w:val="logo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put">
    <w:name w:val="inpu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unter">
    <w:name w:val="count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ist">
    <w:name w:val="lis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ayer">
    <w:name w:val="lay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ate">
    <w:name w:val="dat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erm">
    <w:name w:val="term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uttons">
    <w:name w:val="buttons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croll">
    <w:name w:val="scroll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holder">
    <w:name w:val="sb2-hold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slider">
    <w:name w:val="sb2-slid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items">
    <w:name w:val="sb2-items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pages">
    <w:name w:val="sb2-pages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ge-item">
    <w:name w:val="page-item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lay-pause">
    <w:name w:val="play-paus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single">
    <w:name w:val="sb2-singl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s">
    <w:name w:val="items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Верхний колонтитул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header">
    <w:name w:val="in-head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ntainer">
    <w:name w:val="contain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1">
    <w:name w:val="item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-block">
    <w:name w:val="title-block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ig">
    <w:name w:val="big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mall">
    <w:name w:val="small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2">
    <w:name w:val="item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container">
    <w:name w:val="in-contain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gallery-block">
    <w:name w:val="gallery-block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d">
    <w:name w:val="pad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ep">
    <w:name w:val="sep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ep2">
    <w:name w:val="sep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ep-big">
    <w:name w:val="sep-big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tatus">
    <w:name w:val="status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ink-to-all">
    <w:name w:val="link-to-all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items">
    <w:name w:val="in-items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active">
    <w:name w:val="in-activ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navi-left">
    <w:name w:val="navi-lef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navi-right">
    <w:name w:val="navi-righ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navi-scroll">
    <w:name w:val="navi-scroll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navi-scroller">
    <w:name w:val="navi-scroll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item2">
    <w:name w:val="in-item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esc">
    <w:name w:val="desc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3">
    <w:name w:val="item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2-submenu">
    <w:name w:val="l2-submenu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3-submenu">
    <w:name w:val="l3-submenu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no-bg">
    <w:name w:val="no-bg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-share">
    <w:name w:val="b-share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character" w:customStyle="1" w:styleId="ans">
    <w:name w:val="ans"/>
    <w:basedOn w:val="DefaultParagraphFont"/>
    <w:uiPriority w:val="99"/>
    <w:rsid w:val="00EE3CF1"/>
    <w:rPr>
      <w:rFonts w:cs="Times New Roman"/>
    </w:rPr>
  </w:style>
  <w:style w:type="character" w:customStyle="1" w:styleId="procent">
    <w:name w:val="procent"/>
    <w:basedOn w:val="DefaultParagraphFont"/>
    <w:uiPriority w:val="99"/>
    <w:rsid w:val="00EE3CF1"/>
    <w:rPr>
      <w:rFonts w:cs="Times New Roman"/>
    </w:rPr>
  </w:style>
  <w:style w:type="character" w:customStyle="1" w:styleId="out">
    <w:name w:val="out"/>
    <w:basedOn w:val="DefaultParagraphFont"/>
    <w:uiPriority w:val="99"/>
    <w:rsid w:val="00EE3CF1"/>
    <w:rPr>
      <w:rFonts w:cs="Times New Roman"/>
    </w:rPr>
  </w:style>
  <w:style w:type="character" w:customStyle="1" w:styleId="in">
    <w:name w:val="in"/>
    <w:basedOn w:val="DefaultParagraphFont"/>
    <w:uiPriority w:val="99"/>
    <w:rsid w:val="00EE3CF1"/>
    <w:rPr>
      <w:rFonts w:cs="Times New Roman"/>
    </w:rPr>
  </w:style>
  <w:style w:type="character" w:customStyle="1" w:styleId="bg-r">
    <w:name w:val="bg-r"/>
    <w:basedOn w:val="DefaultParagraphFont"/>
    <w:uiPriority w:val="99"/>
    <w:rsid w:val="00EE3CF1"/>
    <w:rPr>
      <w:rFonts w:cs="Times New Roman"/>
    </w:rPr>
  </w:style>
  <w:style w:type="character" w:customStyle="1" w:styleId="bg-b">
    <w:name w:val="bg-b"/>
    <w:basedOn w:val="DefaultParagraphFont"/>
    <w:uiPriority w:val="99"/>
    <w:rsid w:val="00EE3CF1"/>
    <w:rPr>
      <w:rFonts w:cs="Times New Roman"/>
    </w:rPr>
  </w:style>
  <w:style w:type="character" w:customStyle="1" w:styleId="bg-l">
    <w:name w:val="bg-l"/>
    <w:basedOn w:val="DefaultParagraphFont"/>
    <w:uiPriority w:val="99"/>
    <w:rsid w:val="00EE3CF1"/>
    <w:rPr>
      <w:rFonts w:cs="Times New Roman"/>
    </w:rPr>
  </w:style>
  <w:style w:type="character" w:customStyle="1" w:styleId="over">
    <w:name w:val="over"/>
    <w:basedOn w:val="DefaultParagraphFont"/>
    <w:uiPriority w:val="99"/>
    <w:rsid w:val="00EE3CF1"/>
    <w:rPr>
      <w:rFonts w:cs="Times New Roman"/>
    </w:rPr>
  </w:style>
  <w:style w:type="paragraph" w:customStyle="1" w:styleId="item4">
    <w:name w:val="item4"/>
    <w:basedOn w:val="Normal"/>
    <w:uiPriority w:val="99"/>
    <w:rsid w:val="00EE3CF1"/>
    <w:pPr>
      <w:spacing w:before="100" w:beforeAutospacing="1" w:after="100" w:afterAutospacing="1"/>
      <w:ind w:right="150"/>
    </w:pPr>
    <w:rPr>
      <w:sz w:val="24"/>
      <w:szCs w:val="24"/>
    </w:rPr>
  </w:style>
  <w:style w:type="character" w:customStyle="1" w:styleId="out1">
    <w:name w:val="out1"/>
    <w:basedOn w:val="DefaultParagraphFont"/>
    <w:uiPriority w:val="99"/>
    <w:rsid w:val="00EE3CF1"/>
    <w:rPr>
      <w:rFonts w:cs="Times New Roman"/>
      <w:bdr w:val="single" w:sz="18" w:space="0" w:color="FFFFFF" w:frame="1"/>
    </w:rPr>
  </w:style>
  <w:style w:type="character" w:customStyle="1" w:styleId="in1">
    <w:name w:val="in1"/>
    <w:basedOn w:val="DefaultParagraphFont"/>
    <w:uiPriority w:val="99"/>
    <w:rsid w:val="00EE3CF1"/>
    <w:rPr>
      <w:rFonts w:cs="Times New Roman"/>
      <w:bdr w:val="single" w:sz="12" w:space="0" w:color="auto" w:frame="1"/>
    </w:rPr>
  </w:style>
  <w:style w:type="paragraph" w:customStyle="1" w:styleId="bg1">
    <w:name w:val="bg1"/>
    <w:basedOn w:val="Normal"/>
    <w:uiPriority w:val="99"/>
    <w:rsid w:val="00EE3CF1"/>
    <w:pPr>
      <w:shd w:val="clear" w:color="auto" w:fill="000000"/>
      <w:spacing w:before="100" w:beforeAutospacing="1" w:after="100" w:afterAutospacing="1"/>
    </w:pPr>
    <w:rPr>
      <w:sz w:val="24"/>
      <w:szCs w:val="24"/>
    </w:rPr>
  </w:style>
  <w:style w:type="paragraph" w:customStyle="1" w:styleId="text1">
    <w:name w:val="text1"/>
    <w:basedOn w:val="Normal"/>
    <w:uiPriority w:val="99"/>
    <w:rsid w:val="00EE3CF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down1">
    <w:name w:val="down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ger-left1">
    <w:name w:val="pager-left1"/>
    <w:basedOn w:val="Normal"/>
    <w:uiPriority w:val="99"/>
    <w:rsid w:val="00EE3CF1"/>
    <w:pPr>
      <w:spacing w:before="100" w:beforeAutospacing="1" w:after="100" w:afterAutospacing="1"/>
      <w:ind w:right="90"/>
    </w:pPr>
    <w:rPr>
      <w:sz w:val="24"/>
      <w:szCs w:val="24"/>
    </w:rPr>
  </w:style>
  <w:style w:type="paragraph" w:customStyle="1" w:styleId="pager-right1">
    <w:name w:val="pager-right1"/>
    <w:basedOn w:val="Normal"/>
    <w:uiPriority w:val="99"/>
    <w:rsid w:val="00EE3CF1"/>
    <w:pPr>
      <w:spacing w:before="100" w:beforeAutospacing="1" w:after="100" w:afterAutospacing="1"/>
      <w:ind w:left="75"/>
    </w:pPr>
    <w:rPr>
      <w:sz w:val="24"/>
      <w:szCs w:val="24"/>
    </w:rPr>
  </w:style>
  <w:style w:type="paragraph" w:customStyle="1" w:styleId="subblock1">
    <w:name w:val="subblock1"/>
    <w:basedOn w:val="Normal"/>
    <w:uiPriority w:val="99"/>
    <w:rsid w:val="00EE3CF1"/>
    <w:pPr>
      <w:pBdr>
        <w:top w:val="single" w:sz="6" w:space="15" w:color="CCCCCC"/>
        <w:left w:val="single" w:sz="6" w:space="15" w:color="CCCCCC"/>
        <w:bottom w:val="single" w:sz="6" w:space="15" w:color="CCCCCC"/>
        <w:right w:val="single" w:sz="6" w:space="15" w:color="CCCCCC"/>
      </w:pBdr>
      <w:shd w:val="clear" w:color="auto" w:fill="FFFFFF"/>
      <w:spacing w:before="100" w:beforeAutospacing="1" w:after="300"/>
    </w:pPr>
    <w:rPr>
      <w:vanish/>
      <w:sz w:val="24"/>
      <w:szCs w:val="24"/>
    </w:rPr>
  </w:style>
  <w:style w:type="paragraph" w:customStyle="1" w:styleId="line1">
    <w:name w:val="line1"/>
    <w:basedOn w:val="Normal"/>
    <w:uiPriority w:val="99"/>
    <w:rsid w:val="00EE3CF1"/>
    <w:pPr>
      <w:spacing w:before="100" w:beforeAutospacing="1" w:after="100" w:afterAutospacing="1" w:line="15" w:lineRule="atLeast"/>
    </w:pPr>
    <w:rPr>
      <w:sz w:val="2"/>
      <w:szCs w:val="2"/>
    </w:rPr>
  </w:style>
  <w:style w:type="paragraph" w:customStyle="1" w:styleId="linesub1">
    <w:name w:val="line_sub1"/>
    <w:basedOn w:val="Normal"/>
    <w:uiPriority w:val="99"/>
    <w:rsid w:val="00EE3CF1"/>
    <w:pPr>
      <w:spacing w:before="100" w:beforeAutospacing="1" w:after="100" w:afterAutospacing="1" w:line="15" w:lineRule="atLeast"/>
      <w:ind w:left="345"/>
    </w:pPr>
    <w:rPr>
      <w:sz w:val="2"/>
      <w:szCs w:val="2"/>
    </w:rPr>
  </w:style>
  <w:style w:type="paragraph" w:customStyle="1" w:styleId="logo1">
    <w:name w:val="logo1"/>
    <w:basedOn w:val="Normal"/>
    <w:uiPriority w:val="99"/>
    <w:rsid w:val="00EE3CF1"/>
    <w:pPr>
      <w:spacing w:before="100" w:beforeAutospacing="1" w:after="100" w:afterAutospacing="1"/>
      <w:ind w:left="150"/>
    </w:pPr>
    <w:rPr>
      <w:sz w:val="24"/>
      <w:szCs w:val="24"/>
    </w:rPr>
  </w:style>
  <w:style w:type="paragraph" w:customStyle="1" w:styleId="sep1">
    <w:name w:val="sep1"/>
    <w:basedOn w:val="Normal"/>
    <w:uiPriority w:val="99"/>
    <w:rsid w:val="00EE3CF1"/>
    <w:pPr>
      <w:ind w:left="90" w:right="90"/>
    </w:pPr>
    <w:rPr>
      <w:sz w:val="2"/>
      <w:szCs w:val="2"/>
    </w:rPr>
  </w:style>
  <w:style w:type="paragraph" w:customStyle="1" w:styleId="sep21">
    <w:name w:val="sep21"/>
    <w:basedOn w:val="Normal"/>
    <w:uiPriority w:val="99"/>
    <w:rsid w:val="00EE3CF1"/>
    <w:pPr>
      <w:ind w:left="150" w:right="150"/>
    </w:pPr>
    <w:rPr>
      <w:sz w:val="2"/>
      <w:szCs w:val="2"/>
    </w:rPr>
  </w:style>
  <w:style w:type="paragraph" w:customStyle="1" w:styleId="clear1">
    <w:name w:val="clear1"/>
    <w:basedOn w:val="Normal"/>
    <w:uiPriority w:val="99"/>
    <w:rsid w:val="00EE3CF1"/>
    <w:pPr>
      <w:spacing w:before="100" w:beforeAutospacing="1" w:after="100" w:afterAutospacing="1"/>
    </w:pPr>
    <w:rPr>
      <w:sz w:val="2"/>
      <w:szCs w:val="2"/>
    </w:rPr>
  </w:style>
  <w:style w:type="paragraph" w:customStyle="1" w:styleId="input1">
    <w:name w:val="input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ep-big1">
    <w:name w:val="sep-big1"/>
    <w:basedOn w:val="Normal"/>
    <w:uiPriority w:val="99"/>
    <w:rsid w:val="00EE3CF1"/>
    <w:pPr>
      <w:shd w:val="clear" w:color="auto" w:fill="73A2C0"/>
      <w:ind w:left="150" w:right="150"/>
    </w:pPr>
    <w:rPr>
      <w:sz w:val="2"/>
      <w:szCs w:val="2"/>
    </w:rPr>
  </w:style>
  <w:style w:type="paragraph" w:customStyle="1" w:styleId="last1">
    <w:name w:val="last1"/>
    <w:basedOn w:val="Normal"/>
    <w:uiPriority w:val="99"/>
    <w:rsid w:val="00EE3CF1"/>
    <w:pPr>
      <w:spacing w:before="100" w:beforeAutospacing="1" w:after="100" w:afterAutospacing="1"/>
    </w:pPr>
    <w:rPr>
      <w:b/>
      <w:bCs/>
      <w:color w:val="093367"/>
      <w:sz w:val="24"/>
      <w:szCs w:val="24"/>
    </w:rPr>
  </w:style>
  <w:style w:type="paragraph" w:customStyle="1" w:styleId="counter1">
    <w:name w:val="counter1"/>
    <w:basedOn w:val="Normal"/>
    <w:uiPriority w:val="99"/>
    <w:rsid w:val="00EE3CF1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item5">
    <w:name w:val="item5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0" w:color="CFD0D4"/>
        <w:right w:val="single" w:sz="6" w:space="0" w:color="CFD0D4"/>
      </w:pBdr>
      <w:shd w:val="clear" w:color="auto" w:fill="FFFFFF"/>
      <w:spacing w:before="100" w:beforeAutospacing="1" w:after="15"/>
    </w:pPr>
    <w:rPr>
      <w:sz w:val="24"/>
      <w:szCs w:val="24"/>
    </w:rPr>
  </w:style>
  <w:style w:type="paragraph" w:customStyle="1" w:styleId="list1">
    <w:name w:val="list1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list2">
    <w:name w:val="list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hline1">
    <w:name w:val="hline1"/>
    <w:basedOn w:val="Normal"/>
    <w:uiPriority w:val="99"/>
    <w:rsid w:val="00EE3CF1"/>
    <w:pPr>
      <w:spacing w:before="90" w:after="90" w:line="15" w:lineRule="atLeast"/>
    </w:pPr>
    <w:rPr>
      <w:sz w:val="2"/>
      <w:szCs w:val="2"/>
    </w:rPr>
  </w:style>
  <w:style w:type="paragraph" w:customStyle="1" w:styleId="layer1">
    <w:name w:val="layer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ate1">
    <w:name w:val="date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erm1">
    <w:name w:val="term1"/>
    <w:basedOn w:val="Normal"/>
    <w:uiPriority w:val="99"/>
    <w:rsid w:val="00EE3CF1"/>
    <w:pPr>
      <w:spacing w:before="100" w:beforeAutospacing="1" w:after="100" w:afterAutospacing="1" w:line="540" w:lineRule="atLeast"/>
    </w:pPr>
    <w:rPr>
      <w:b/>
      <w:bCs/>
      <w:color w:val="363636"/>
      <w:spacing w:val="-30"/>
      <w:sz w:val="54"/>
      <w:szCs w:val="54"/>
    </w:rPr>
  </w:style>
  <w:style w:type="paragraph" w:customStyle="1" w:styleId="buttons1">
    <w:name w:val="buttons1"/>
    <w:basedOn w:val="Normal"/>
    <w:uiPriority w:val="99"/>
    <w:rsid w:val="00EE3CF1"/>
    <w:pPr>
      <w:spacing w:before="150" w:after="100" w:afterAutospacing="1"/>
    </w:pPr>
    <w:rPr>
      <w:sz w:val="24"/>
      <w:szCs w:val="24"/>
    </w:rPr>
  </w:style>
  <w:style w:type="character" w:customStyle="1" w:styleId="ans1">
    <w:name w:val="ans1"/>
    <w:basedOn w:val="DefaultParagraphFont"/>
    <w:uiPriority w:val="99"/>
    <w:rsid w:val="00EE3CF1"/>
    <w:rPr>
      <w:rFonts w:cs="Times New Roman"/>
    </w:rPr>
  </w:style>
  <w:style w:type="character" w:customStyle="1" w:styleId="ans2">
    <w:name w:val="ans2"/>
    <w:basedOn w:val="DefaultParagraphFont"/>
    <w:uiPriority w:val="99"/>
    <w:rsid w:val="00EE3CF1"/>
    <w:rPr>
      <w:rFonts w:cs="Times New Roman"/>
    </w:rPr>
  </w:style>
  <w:style w:type="character" w:customStyle="1" w:styleId="procent1">
    <w:name w:val="procent1"/>
    <w:basedOn w:val="DefaultParagraphFont"/>
    <w:uiPriority w:val="99"/>
    <w:rsid w:val="00EE3CF1"/>
    <w:rPr>
      <w:rFonts w:cs="Times New Roman"/>
      <w:sz w:val="2"/>
      <w:szCs w:val="2"/>
      <w:shd w:val="clear" w:color="auto" w:fill="970204"/>
    </w:rPr>
  </w:style>
  <w:style w:type="character" w:customStyle="1" w:styleId="procent2">
    <w:name w:val="procent2"/>
    <w:basedOn w:val="DefaultParagraphFont"/>
    <w:uiPriority w:val="99"/>
    <w:rsid w:val="00EE3CF1"/>
    <w:rPr>
      <w:rFonts w:cs="Times New Roman"/>
      <w:sz w:val="2"/>
      <w:szCs w:val="2"/>
      <w:shd w:val="clear" w:color="auto" w:fill="970204"/>
    </w:rPr>
  </w:style>
  <w:style w:type="paragraph" w:customStyle="1" w:styleId="scroll1">
    <w:name w:val="scroll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holder1">
    <w:name w:val="sb2-holder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slider1">
    <w:name w:val="sb2-slider1"/>
    <w:basedOn w:val="Normal"/>
    <w:uiPriority w:val="99"/>
    <w:rsid w:val="00EE3CF1"/>
    <w:pPr>
      <w:spacing w:before="30" w:after="30"/>
      <w:ind w:left="30" w:right="30"/>
    </w:pPr>
    <w:rPr>
      <w:sz w:val="24"/>
      <w:szCs w:val="24"/>
    </w:rPr>
  </w:style>
  <w:style w:type="paragraph" w:customStyle="1" w:styleId="sb2-items1">
    <w:name w:val="sb2-items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pages1">
    <w:name w:val="sb2-pages1"/>
    <w:basedOn w:val="Normal"/>
    <w:uiPriority w:val="99"/>
    <w:rsid w:val="00EE3CF1"/>
    <w:pPr>
      <w:pBdr>
        <w:top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page-item1">
    <w:name w:val="page-item1"/>
    <w:basedOn w:val="Normal"/>
    <w:uiPriority w:val="99"/>
    <w:rsid w:val="00EE3CF1"/>
    <w:pPr>
      <w:spacing w:after="100" w:afterAutospacing="1"/>
      <w:jc w:val="center"/>
    </w:pPr>
    <w:rPr>
      <w:sz w:val="15"/>
      <w:szCs w:val="15"/>
    </w:rPr>
  </w:style>
  <w:style w:type="paragraph" w:customStyle="1" w:styleId="play-pause1">
    <w:name w:val="play-pause1"/>
    <w:basedOn w:val="Normal"/>
    <w:uiPriority w:val="99"/>
    <w:rsid w:val="00EE3CF1"/>
    <w:pPr>
      <w:spacing w:before="100" w:beforeAutospacing="1" w:after="100" w:afterAutospacing="1"/>
      <w:ind w:right="150"/>
    </w:pPr>
    <w:rPr>
      <w:sz w:val="24"/>
      <w:szCs w:val="24"/>
    </w:rPr>
  </w:style>
  <w:style w:type="paragraph" w:customStyle="1" w:styleId="sb2-single1">
    <w:name w:val="sb2-single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s1">
    <w:name w:val="items1"/>
    <w:basedOn w:val="Normal"/>
    <w:uiPriority w:val="99"/>
    <w:rsid w:val="00EE3CF1"/>
    <w:pPr>
      <w:spacing w:before="100" w:beforeAutospacing="1" w:after="100" w:afterAutospacing="1"/>
      <w:ind w:left="15"/>
    </w:pPr>
    <w:rPr>
      <w:sz w:val="24"/>
      <w:szCs w:val="24"/>
    </w:rPr>
  </w:style>
  <w:style w:type="paragraph" w:customStyle="1" w:styleId="header1">
    <w:name w:val="header1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header2">
    <w:name w:val="header2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title1">
    <w:name w:val="title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tatus1">
    <w:name w:val="status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ink-to-all1">
    <w:name w:val="link-to-all1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link-to-all2">
    <w:name w:val="link-to-all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2">
    <w:name w:val="title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3">
    <w:name w:val="title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4">
    <w:name w:val="title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5">
    <w:name w:val="title5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6">
    <w:name w:val="title6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items1">
    <w:name w:val="in-items1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in-active1">
    <w:name w:val="in-active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header1">
    <w:name w:val="in-header1"/>
    <w:basedOn w:val="Normal"/>
    <w:uiPriority w:val="99"/>
    <w:rsid w:val="00EE3CF1"/>
    <w:pPr>
      <w:spacing w:before="100" w:beforeAutospacing="1" w:after="100" w:afterAutospacing="1"/>
    </w:pPr>
    <w:rPr>
      <w:sz w:val="18"/>
      <w:szCs w:val="18"/>
    </w:rPr>
  </w:style>
  <w:style w:type="paragraph" w:customStyle="1" w:styleId="in-items2">
    <w:name w:val="in-items2"/>
    <w:basedOn w:val="Normal"/>
    <w:uiPriority w:val="99"/>
    <w:rsid w:val="00EE3CF1"/>
    <w:pPr>
      <w:pBdr>
        <w:top w:val="single" w:sz="6" w:space="15" w:color="CFD0D4"/>
        <w:right w:val="single" w:sz="6" w:space="11" w:color="CFD0D4"/>
      </w:pBdr>
      <w:shd w:val="clear" w:color="auto" w:fill="F2F3F5"/>
      <w:spacing w:before="100" w:beforeAutospacing="1" w:after="100" w:afterAutospacing="1"/>
    </w:pPr>
    <w:rPr>
      <w:sz w:val="24"/>
      <w:szCs w:val="24"/>
    </w:rPr>
  </w:style>
  <w:style w:type="paragraph" w:customStyle="1" w:styleId="in-active2">
    <w:name w:val="in-active2"/>
    <w:basedOn w:val="Normal"/>
    <w:uiPriority w:val="99"/>
    <w:rsid w:val="00EE3CF1"/>
    <w:pPr>
      <w:pBdr>
        <w:top w:val="single" w:sz="6" w:space="0" w:color="FFFFFF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navi-left1">
    <w:name w:val="navi-left1"/>
    <w:basedOn w:val="Normal"/>
    <w:uiPriority w:val="99"/>
    <w:rsid w:val="00EE3CF1"/>
    <w:pPr>
      <w:pBdr>
        <w:top w:val="single" w:sz="6" w:space="0" w:color="CFD0D4"/>
        <w:right w:val="single" w:sz="6" w:space="0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avi-right1">
    <w:name w:val="navi-right1"/>
    <w:basedOn w:val="Normal"/>
    <w:uiPriority w:val="99"/>
    <w:rsid w:val="00EE3CF1"/>
    <w:pPr>
      <w:pBdr>
        <w:top w:val="single" w:sz="6" w:space="0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avi-scroll1">
    <w:name w:val="navi-scroll1"/>
    <w:basedOn w:val="Normal"/>
    <w:uiPriority w:val="99"/>
    <w:rsid w:val="00EE3CF1"/>
    <w:pPr>
      <w:pBdr>
        <w:right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navi-scroller1">
    <w:name w:val="navi-scroller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item21">
    <w:name w:val="in-item21"/>
    <w:basedOn w:val="Normal"/>
    <w:uiPriority w:val="99"/>
    <w:rsid w:val="00EE3CF1"/>
    <w:pPr>
      <w:pBdr>
        <w:left w:val="single" w:sz="2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date2">
    <w:name w:val="date2"/>
    <w:basedOn w:val="Normal"/>
    <w:uiPriority w:val="99"/>
    <w:rsid w:val="00EE3CF1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container1">
    <w:name w:val="container1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pacing w:before="100" w:beforeAutospacing="1" w:after="100" w:afterAutospacing="1"/>
      <w:ind w:left="-15"/>
    </w:pPr>
    <w:rPr>
      <w:vanish/>
      <w:sz w:val="24"/>
      <w:szCs w:val="24"/>
    </w:rPr>
  </w:style>
  <w:style w:type="paragraph" w:customStyle="1" w:styleId="item11">
    <w:name w:val="item1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ntainer2">
    <w:name w:val="container2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pacing w:before="100" w:beforeAutospacing="1" w:after="100" w:afterAutospacing="1"/>
      <w:ind w:left="-15"/>
    </w:pPr>
    <w:rPr>
      <w:sz w:val="24"/>
      <w:szCs w:val="24"/>
    </w:rPr>
  </w:style>
  <w:style w:type="paragraph" w:customStyle="1" w:styleId="hline2">
    <w:name w:val="hline2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date3">
    <w:name w:val="date3"/>
    <w:basedOn w:val="Normal"/>
    <w:uiPriority w:val="99"/>
    <w:rsid w:val="00EE3CF1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in-items3">
    <w:name w:val="in-items3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in-active3">
    <w:name w:val="in-active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items4">
    <w:name w:val="in-items4"/>
    <w:basedOn w:val="Normal"/>
    <w:uiPriority w:val="99"/>
    <w:rsid w:val="00EE3CF1"/>
    <w:pPr>
      <w:pBdr>
        <w:top w:val="single" w:sz="6" w:space="15" w:color="CFD0D4"/>
        <w:right w:val="single" w:sz="6" w:space="11" w:color="CFD0D4"/>
      </w:pBdr>
      <w:shd w:val="clear" w:color="auto" w:fill="F2F3F5"/>
      <w:spacing w:before="100" w:beforeAutospacing="1" w:after="100" w:afterAutospacing="1"/>
    </w:pPr>
    <w:rPr>
      <w:sz w:val="24"/>
      <w:szCs w:val="24"/>
    </w:rPr>
  </w:style>
  <w:style w:type="paragraph" w:customStyle="1" w:styleId="in-active4">
    <w:name w:val="in-active4"/>
    <w:basedOn w:val="Normal"/>
    <w:uiPriority w:val="99"/>
    <w:rsid w:val="00EE3CF1"/>
    <w:pPr>
      <w:pBdr>
        <w:top w:val="single" w:sz="6" w:space="0" w:color="FFFFFF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navi-left2">
    <w:name w:val="navi-left2"/>
    <w:basedOn w:val="Normal"/>
    <w:uiPriority w:val="99"/>
    <w:rsid w:val="00EE3CF1"/>
    <w:pPr>
      <w:pBdr>
        <w:top w:val="single" w:sz="6" w:space="0" w:color="CFD0D4"/>
        <w:right w:val="single" w:sz="6" w:space="0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avi-right2">
    <w:name w:val="navi-right2"/>
    <w:basedOn w:val="Normal"/>
    <w:uiPriority w:val="99"/>
    <w:rsid w:val="00EE3CF1"/>
    <w:pPr>
      <w:pBdr>
        <w:top w:val="single" w:sz="6" w:space="0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avi-scroll2">
    <w:name w:val="navi-scroll2"/>
    <w:basedOn w:val="Normal"/>
    <w:uiPriority w:val="99"/>
    <w:rsid w:val="00EE3CF1"/>
    <w:pPr>
      <w:pBdr>
        <w:right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navi-scroller2">
    <w:name w:val="navi-scroller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ate4">
    <w:name w:val="date4"/>
    <w:basedOn w:val="Normal"/>
    <w:uiPriority w:val="99"/>
    <w:rsid w:val="00EE3CF1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container3">
    <w:name w:val="container3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pacing w:before="100" w:beforeAutospacing="1" w:after="100" w:afterAutospacing="1"/>
      <w:ind w:left="-15"/>
    </w:pPr>
    <w:rPr>
      <w:vanish/>
      <w:sz w:val="24"/>
      <w:szCs w:val="24"/>
    </w:rPr>
  </w:style>
  <w:style w:type="paragraph" w:customStyle="1" w:styleId="hline3">
    <w:name w:val="hline3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title-block1">
    <w:name w:val="title-block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-share1">
    <w:name w:val="b-share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ig1">
    <w:name w:val="big1"/>
    <w:basedOn w:val="Normal"/>
    <w:uiPriority w:val="99"/>
    <w:rsid w:val="00EE3CF1"/>
    <w:pPr>
      <w:shd w:val="clear" w:color="auto" w:fill="FFFFFF"/>
      <w:spacing w:before="100" w:beforeAutospacing="1" w:after="135"/>
    </w:pPr>
    <w:rPr>
      <w:vanish/>
      <w:sz w:val="24"/>
      <w:szCs w:val="24"/>
    </w:rPr>
  </w:style>
  <w:style w:type="paragraph" w:customStyle="1" w:styleId="desc1">
    <w:name w:val="desc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ate5">
    <w:name w:val="date5"/>
    <w:basedOn w:val="Normal"/>
    <w:uiPriority w:val="99"/>
    <w:rsid w:val="00EE3CF1"/>
    <w:pPr>
      <w:spacing w:before="100" w:beforeAutospacing="1" w:after="100" w:afterAutospacing="1"/>
    </w:pPr>
    <w:rPr>
      <w:color w:val="B9B9B9"/>
      <w:sz w:val="15"/>
      <w:szCs w:val="15"/>
    </w:rPr>
  </w:style>
  <w:style w:type="paragraph" w:customStyle="1" w:styleId="title7">
    <w:name w:val="title7"/>
    <w:basedOn w:val="Normal"/>
    <w:uiPriority w:val="99"/>
    <w:rsid w:val="00EE3CF1"/>
    <w:pPr>
      <w:spacing w:before="100" w:beforeAutospacing="1" w:after="100" w:afterAutospacing="1"/>
    </w:pPr>
    <w:rPr>
      <w:color w:val="FFFFFF"/>
      <w:sz w:val="18"/>
      <w:szCs w:val="18"/>
      <w:u w:val="single"/>
    </w:rPr>
  </w:style>
  <w:style w:type="paragraph" w:customStyle="1" w:styleId="small1">
    <w:name w:val="small1"/>
    <w:basedOn w:val="Normal"/>
    <w:uiPriority w:val="99"/>
    <w:rsid w:val="00EE3CF1"/>
    <w:pPr>
      <w:shd w:val="clear" w:color="auto" w:fill="FFFFFF"/>
      <w:spacing w:after="150"/>
      <w:ind w:left="150"/>
    </w:pPr>
    <w:rPr>
      <w:sz w:val="24"/>
      <w:szCs w:val="24"/>
    </w:rPr>
  </w:style>
  <w:style w:type="paragraph" w:customStyle="1" w:styleId="header3">
    <w:name w:val="header3"/>
    <w:basedOn w:val="Normal"/>
    <w:uiPriority w:val="99"/>
    <w:rsid w:val="00EE3CF1"/>
    <w:pPr>
      <w:spacing w:before="100" w:beforeAutospacing="1"/>
    </w:pPr>
    <w:rPr>
      <w:sz w:val="24"/>
      <w:szCs w:val="24"/>
    </w:rPr>
  </w:style>
  <w:style w:type="paragraph" w:customStyle="1" w:styleId="item12">
    <w:name w:val="item1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21">
    <w:name w:val="item2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31">
    <w:name w:val="item3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ntainer4">
    <w:name w:val="container4"/>
    <w:basedOn w:val="Normal"/>
    <w:uiPriority w:val="99"/>
    <w:rsid w:val="00EE3CF1"/>
    <w:pPr>
      <w:pBdr>
        <w:top w:val="single" w:sz="6" w:space="14" w:color="CFD0D4"/>
        <w:left w:val="single" w:sz="6" w:space="14" w:color="CFD0D4"/>
        <w:bottom w:val="single" w:sz="6" w:space="14" w:color="CFD0D4"/>
        <w:right w:val="single" w:sz="6" w:space="14" w:color="CFD0D4"/>
      </w:pBdr>
      <w:spacing w:before="100" w:beforeAutospacing="1" w:after="100" w:afterAutospacing="1"/>
    </w:pPr>
    <w:rPr>
      <w:color w:val="494946"/>
      <w:sz w:val="18"/>
      <w:szCs w:val="18"/>
    </w:rPr>
  </w:style>
  <w:style w:type="paragraph" w:customStyle="1" w:styleId="hline4">
    <w:name w:val="hline4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header4">
    <w:name w:val="header4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0" w:color="CFD0D4"/>
        <w:right w:val="single" w:sz="6" w:space="0" w:color="CFD0D4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title8">
    <w:name w:val="title8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tatus2">
    <w:name w:val="status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9">
    <w:name w:val="title9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10">
    <w:name w:val="title10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ntainer5">
    <w:name w:val="container5"/>
    <w:basedOn w:val="Normal"/>
    <w:uiPriority w:val="99"/>
    <w:rsid w:val="00EE3CF1"/>
    <w:pPr>
      <w:pBdr>
        <w:top w:val="single" w:sz="6" w:space="8" w:color="CFD0D4"/>
        <w:left w:val="single" w:sz="6" w:space="8" w:color="CFD0D4"/>
        <w:bottom w:val="single" w:sz="6" w:space="8" w:color="CFD0D4"/>
        <w:right w:val="single" w:sz="6" w:space="8" w:color="CFD0D4"/>
      </w:pBdr>
      <w:spacing w:before="100" w:beforeAutospacing="1" w:after="100" w:afterAutospacing="1"/>
      <w:ind w:left="-15"/>
    </w:pPr>
    <w:rPr>
      <w:vanish/>
      <w:sz w:val="24"/>
      <w:szCs w:val="24"/>
    </w:rPr>
  </w:style>
  <w:style w:type="paragraph" w:customStyle="1" w:styleId="item22">
    <w:name w:val="item22"/>
    <w:basedOn w:val="Normal"/>
    <w:uiPriority w:val="99"/>
    <w:rsid w:val="00EE3CF1"/>
    <w:pPr>
      <w:spacing w:before="100" w:beforeAutospacing="1" w:after="100" w:afterAutospacing="1"/>
      <w:ind w:left="15"/>
    </w:pPr>
    <w:rPr>
      <w:sz w:val="24"/>
      <w:szCs w:val="24"/>
    </w:rPr>
  </w:style>
  <w:style w:type="paragraph" w:customStyle="1" w:styleId="container6">
    <w:name w:val="container6"/>
    <w:basedOn w:val="Normal"/>
    <w:uiPriority w:val="99"/>
    <w:rsid w:val="00EE3CF1"/>
    <w:pPr>
      <w:pBdr>
        <w:top w:val="single" w:sz="6" w:space="8" w:color="CFD0D4"/>
        <w:left w:val="single" w:sz="6" w:space="8" w:color="CFD0D4"/>
        <w:bottom w:val="single" w:sz="6" w:space="8" w:color="CFD0D4"/>
        <w:right w:val="single" w:sz="6" w:space="8" w:color="CFD0D4"/>
      </w:pBdr>
      <w:spacing w:before="100" w:beforeAutospacing="1" w:after="100" w:afterAutospacing="1"/>
      <w:ind w:left="-15"/>
    </w:pPr>
    <w:rPr>
      <w:sz w:val="24"/>
      <w:szCs w:val="24"/>
    </w:rPr>
  </w:style>
  <w:style w:type="paragraph" w:customStyle="1" w:styleId="in-header2">
    <w:name w:val="in-header2"/>
    <w:basedOn w:val="Normal"/>
    <w:uiPriority w:val="99"/>
    <w:rsid w:val="00EE3CF1"/>
    <w:pPr>
      <w:spacing w:before="100" w:beforeAutospacing="1"/>
    </w:pPr>
    <w:rPr>
      <w:sz w:val="24"/>
      <w:szCs w:val="24"/>
    </w:rPr>
  </w:style>
  <w:style w:type="paragraph" w:customStyle="1" w:styleId="in-container1">
    <w:name w:val="in-container1"/>
    <w:basedOn w:val="Normal"/>
    <w:uiPriority w:val="99"/>
    <w:rsid w:val="00EE3CF1"/>
    <w:pPr>
      <w:pBdr>
        <w:top w:val="single" w:sz="6" w:space="14" w:color="CFD0D4"/>
        <w:left w:val="single" w:sz="6" w:space="14" w:color="CFD0D4"/>
        <w:bottom w:val="single" w:sz="6" w:space="14" w:color="CFD0D4"/>
        <w:right w:val="single" w:sz="6" w:space="14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in-item22">
    <w:name w:val="in-item22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hline5">
    <w:name w:val="hline5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hline6">
    <w:name w:val="hline6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gallery-block1">
    <w:name w:val="gallery-block1"/>
    <w:basedOn w:val="Normal"/>
    <w:uiPriority w:val="99"/>
    <w:rsid w:val="00EE3CF1"/>
    <w:pPr>
      <w:ind w:left="-150" w:right="-150"/>
    </w:pPr>
    <w:rPr>
      <w:sz w:val="24"/>
      <w:szCs w:val="24"/>
    </w:rPr>
  </w:style>
  <w:style w:type="paragraph" w:customStyle="1" w:styleId="fototape-body1">
    <w:name w:val="fototape-body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navi1">
    <w:name w:val="fototape-navi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body2">
    <w:name w:val="fototape-body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navi2">
    <w:name w:val="fototape-navi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d1">
    <w:name w:val="pad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character" w:customStyle="1" w:styleId="over1">
    <w:name w:val="over1"/>
    <w:basedOn w:val="DefaultParagraphFont"/>
    <w:uiPriority w:val="99"/>
    <w:rsid w:val="00EE3CF1"/>
    <w:rPr>
      <w:rFonts w:cs="Times New Roman"/>
    </w:rPr>
  </w:style>
  <w:style w:type="paragraph" w:customStyle="1" w:styleId="l2-submenu1">
    <w:name w:val="l2-submenu1"/>
    <w:basedOn w:val="Normal"/>
    <w:uiPriority w:val="99"/>
    <w:rsid w:val="00EE3CF1"/>
    <w:pPr>
      <w:ind w:left="-150" w:right="-150"/>
    </w:pPr>
    <w:rPr>
      <w:sz w:val="24"/>
      <w:szCs w:val="24"/>
    </w:rPr>
  </w:style>
  <w:style w:type="character" w:customStyle="1" w:styleId="bg-r1">
    <w:name w:val="bg-r1"/>
    <w:basedOn w:val="DefaultParagraphFont"/>
    <w:uiPriority w:val="99"/>
    <w:rsid w:val="00EE3CF1"/>
    <w:rPr>
      <w:rFonts w:cs="Times New Roman"/>
    </w:rPr>
  </w:style>
  <w:style w:type="character" w:customStyle="1" w:styleId="bg-b1">
    <w:name w:val="bg-b1"/>
    <w:basedOn w:val="DefaultParagraphFont"/>
    <w:uiPriority w:val="99"/>
    <w:rsid w:val="00EE3CF1"/>
    <w:rPr>
      <w:rFonts w:cs="Times New Roman"/>
    </w:rPr>
  </w:style>
  <w:style w:type="character" w:customStyle="1" w:styleId="bg-l1">
    <w:name w:val="bg-l1"/>
    <w:basedOn w:val="DefaultParagraphFont"/>
    <w:uiPriority w:val="99"/>
    <w:rsid w:val="00EE3CF1"/>
    <w:rPr>
      <w:rFonts w:cs="Times New Roman"/>
    </w:rPr>
  </w:style>
  <w:style w:type="paragraph" w:customStyle="1" w:styleId="l3-submenu1">
    <w:name w:val="l3-submenu1"/>
    <w:basedOn w:val="Normal"/>
    <w:uiPriority w:val="99"/>
    <w:rsid w:val="00EE3CF1"/>
    <w:pPr>
      <w:ind w:left="-150" w:right="-150"/>
    </w:pPr>
    <w:rPr>
      <w:sz w:val="24"/>
      <w:szCs w:val="24"/>
    </w:rPr>
  </w:style>
  <w:style w:type="character" w:customStyle="1" w:styleId="bg-r2">
    <w:name w:val="bg-r2"/>
    <w:basedOn w:val="DefaultParagraphFont"/>
    <w:uiPriority w:val="99"/>
    <w:rsid w:val="00EE3CF1"/>
    <w:rPr>
      <w:rFonts w:cs="Times New Roman"/>
    </w:rPr>
  </w:style>
  <w:style w:type="character" w:customStyle="1" w:styleId="bg-b2">
    <w:name w:val="bg-b2"/>
    <w:basedOn w:val="DefaultParagraphFont"/>
    <w:uiPriority w:val="99"/>
    <w:rsid w:val="00EE3CF1"/>
    <w:rPr>
      <w:rFonts w:cs="Times New Roman"/>
    </w:rPr>
  </w:style>
  <w:style w:type="character" w:customStyle="1" w:styleId="bg-l2">
    <w:name w:val="bg-l2"/>
    <w:basedOn w:val="DefaultParagraphFont"/>
    <w:uiPriority w:val="99"/>
    <w:rsid w:val="00EE3CF1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EE3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EE3CF1"/>
    <w:rPr>
      <w:rFonts w:ascii="Arial" w:hAnsi="Arial" w:cs="Arial"/>
      <w:vanish/>
      <w:sz w:val="16"/>
      <w:szCs w:val="16"/>
      <w:lang w:val="ru-RU" w:eastAsia="ru-RU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EE3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EE3CF1"/>
    <w:rPr>
      <w:rFonts w:ascii="Arial" w:hAnsi="Arial" w:cs="Arial"/>
      <w:vanish/>
      <w:sz w:val="16"/>
      <w:szCs w:val="16"/>
      <w:lang w:val="ru-RU" w:eastAsia="ru-RU" w:bidi="ar-SA"/>
    </w:rPr>
  </w:style>
  <w:style w:type="paragraph" w:styleId="NormalWeb">
    <w:name w:val="Normal (Web)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EE3CF1"/>
    <w:rPr>
      <w:rFonts w:cs="Times New Roman"/>
      <w:b/>
      <w:bCs/>
    </w:rPr>
  </w:style>
  <w:style w:type="paragraph" w:customStyle="1" w:styleId="tdsfh">
    <w:name w:val="tdsfh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widsnjx">
    <w:name w:val="widsnjx"/>
    <w:basedOn w:val="Normal"/>
    <w:uiPriority w:val="99"/>
    <w:rsid w:val="00EE3CF1"/>
    <w:rPr>
      <w:sz w:val="24"/>
      <w:szCs w:val="24"/>
    </w:rPr>
  </w:style>
  <w:style w:type="paragraph" w:customStyle="1" w:styleId="furjbqy">
    <w:name w:val="furjbqy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urrghtd">
    <w:name w:val="furrghtd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oxupihtop">
    <w:name w:val="poxupih_top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oxupihbt">
    <w:name w:val="poxupih_bt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oxupihcenter">
    <w:name w:val="poxupih_center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oxupih1">
    <w:name w:val="poxupih1"/>
    <w:basedOn w:val="Normal"/>
    <w:uiPriority w:val="99"/>
    <w:rsid w:val="00EE3CF1"/>
    <w:pPr>
      <w:shd w:val="clear" w:color="auto" w:fill="EFEFEF"/>
      <w:ind w:left="300" w:right="300"/>
    </w:pPr>
    <w:rPr>
      <w:sz w:val="24"/>
      <w:szCs w:val="24"/>
    </w:rPr>
  </w:style>
  <w:style w:type="paragraph" w:customStyle="1" w:styleId="fdsrrel">
    <w:name w:val="fdsrrel"/>
    <w:basedOn w:val="Normal"/>
    <w:uiPriority w:val="99"/>
    <w:rsid w:val="00EE3CF1"/>
    <w:pPr>
      <w:ind w:right="75"/>
    </w:pPr>
    <w:rPr>
      <w:sz w:val="24"/>
      <w:szCs w:val="24"/>
    </w:rPr>
  </w:style>
  <w:style w:type="paragraph" w:customStyle="1" w:styleId="bvnmrte">
    <w:name w:val="bvnmrte"/>
    <w:basedOn w:val="Normal"/>
    <w:uiPriority w:val="99"/>
    <w:rsid w:val="00EE3CF1"/>
    <w:pPr>
      <w:spacing w:before="100" w:beforeAutospacing="1" w:after="100" w:afterAutospacing="1"/>
    </w:pPr>
    <w:rPr>
      <w:rFonts w:ascii="Arial" w:hAnsi="Arial" w:cs="Arial"/>
      <w:color w:val="3F4543"/>
      <w:sz w:val="17"/>
      <w:szCs w:val="17"/>
    </w:rPr>
  </w:style>
  <w:style w:type="paragraph" w:customStyle="1" w:styleId="gertuik">
    <w:name w:val="gertuik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ropright">
    <w:name w:val="drop_right"/>
    <w:basedOn w:val="Normal"/>
    <w:uiPriority w:val="99"/>
    <w:rsid w:val="00EE3CF1"/>
    <w:pPr>
      <w:spacing w:before="15" w:after="100" w:afterAutospacing="1"/>
    </w:pPr>
    <w:rPr>
      <w:sz w:val="2"/>
      <w:szCs w:val="2"/>
    </w:rPr>
  </w:style>
  <w:style w:type="paragraph" w:customStyle="1" w:styleId="dropleft">
    <w:name w:val="drop_left"/>
    <w:basedOn w:val="Normal"/>
    <w:uiPriority w:val="99"/>
    <w:rsid w:val="00EE3CF1"/>
    <w:pPr>
      <w:spacing w:before="15" w:after="100" w:afterAutospacing="1"/>
    </w:pPr>
    <w:rPr>
      <w:sz w:val="24"/>
      <w:szCs w:val="24"/>
    </w:rPr>
  </w:style>
  <w:style w:type="paragraph" w:customStyle="1" w:styleId="statusright">
    <w:name w:val="status_right"/>
    <w:basedOn w:val="Normal"/>
    <w:uiPriority w:val="99"/>
    <w:rsid w:val="00EE3CF1"/>
    <w:pPr>
      <w:ind w:right="-225"/>
    </w:pPr>
    <w:rPr>
      <w:sz w:val="24"/>
      <w:szCs w:val="24"/>
    </w:rPr>
  </w:style>
  <w:style w:type="paragraph" w:customStyle="1" w:styleId="iprop">
    <w:name w:val="i_prop"/>
    <w:basedOn w:val="Normal"/>
    <w:uiPriority w:val="99"/>
    <w:rsid w:val="00EE3CF1"/>
    <w:pPr>
      <w:spacing w:before="100" w:beforeAutospacing="1" w:after="100" w:afterAutospacing="1"/>
    </w:pPr>
    <w:rPr>
      <w:color w:val="FFFFFF"/>
      <w:sz w:val="27"/>
      <w:szCs w:val="27"/>
    </w:rPr>
  </w:style>
  <w:style w:type="paragraph" w:customStyle="1" w:styleId="ideagreentop">
    <w:name w:val="idea_green_top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6">
    <w:name w:val="item6"/>
    <w:basedOn w:val="Normal"/>
    <w:uiPriority w:val="99"/>
    <w:rsid w:val="00EE3CF1"/>
    <w:pPr>
      <w:spacing w:before="100" w:beforeAutospacing="1" w:after="100" w:afterAutospacing="1"/>
      <w:ind w:right="150"/>
    </w:pPr>
    <w:rPr>
      <w:sz w:val="24"/>
      <w:szCs w:val="24"/>
    </w:rPr>
  </w:style>
  <w:style w:type="character" w:customStyle="1" w:styleId="out2">
    <w:name w:val="out2"/>
    <w:basedOn w:val="DefaultParagraphFont"/>
    <w:uiPriority w:val="99"/>
    <w:rsid w:val="00EE3CF1"/>
    <w:rPr>
      <w:rFonts w:cs="Times New Roman"/>
      <w:bdr w:val="single" w:sz="18" w:space="0" w:color="FFFFFF" w:frame="1"/>
    </w:rPr>
  </w:style>
  <w:style w:type="character" w:customStyle="1" w:styleId="in2">
    <w:name w:val="in2"/>
    <w:basedOn w:val="DefaultParagraphFont"/>
    <w:uiPriority w:val="99"/>
    <w:rsid w:val="00EE3CF1"/>
    <w:rPr>
      <w:rFonts w:cs="Times New Roman"/>
      <w:bdr w:val="single" w:sz="12" w:space="0" w:color="auto" w:frame="1"/>
    </w:rPr>
  </w:style>
  <w:style w:type="paragraph" w:customStyle="1" w:styleId="bg2">
    <w:name w:val="bg2"/>
    <w:basedOn w:val="Normal"/>
    <w:uiPriority w:val="99"/>
    <w:rsid w:val="00EE3CF1"/>
    <w:pPr>
      <w:shd w:val="clear" w:color="auto" w:fill="000000"/>
      <w:spacing w:before="100" w:beforeAutospacing="1" w:after="100" w:afterAutospacing="1"/>
    </w:pPr>
    <w:rPr>
      <w:sz w:val="24"/>
      <w:szCs w:val="24"/>
    </w:rPr>
  </w:style>
  <w:style w:type="paragraph" w:customStyle="1" w:styleId="text2">
    <w:name w:val="text2"/>
    <w:basedOn w:val="Normal"/>
    <w:uiPriority w:val="99"/>
    <w:rsid w:val="00EE3CF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down2">
    <w:name w:val="down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ger-left2">
    <w:name w:val="pager-left2"/>
    <w:basedOn w:val="Normal"/>
    <w:uiPriority w:val="99"/>
    <w:rsid w:val="00EE3CF1"/>
    <w:pPr>
      <w:spacing w:before="100" w:beforeAutospacing="1" w:after="100" w:afterAutospacing="1"/>
      <w:ind w:right="90"/>
    </w:pPr>
    <w:rPr>
      <w:sz w:val="24"/>
      <w:szCs w:val="24"/>
    </w:rPr>
  </w:style>
  <w:style w:type="paragraph" w:customStyle="1" w:styleId="pager-right2">
    <w:name w:val="pager-right2"/>
    <w:basedOn w:val="Normal"/>
    <w:uiPriority w:val="99"/>
    <w:rsid w:val="00EE3CF1"/>
    <w:pPr>
      <w:spacing w:before="100" w:beforeAutospacing="1" w:after="100" w:afterAutospacing="1"/>
      <w:ind w:left="75"/>
    </w:pPr>
    <w:rPr>
      <w:sz w:val="24"/>
      <w:szCs w:val="24"/>
    </w:rPr>
  </w:style>
  <w:style w:type="paragraph" w:customStyle="1" w:styleId="subblock2">
    <w:name w:val="subblock2"/>
    <w:basedOn w:val="Normal"/>
    <w:uiPriority w:val="99"/>
    <w:rsid w:val="00EE3CF1"/>
    <w:pPr>
      <w:pBdr>
        <w:top w:val="single" w:sz="6" w:space="15" w:color="CCCCCC"/>
        <w:left w:val="single" w:sz="6" w:space="15" w:color="CCCCCC"/>
        <w:bottom w:val="single" w:sz="6" w:space="15" w:color="CCCCCC"/>
        <w:right w:val="single" w:sz="6" w:space="15" w:color="CCCCCC"/>
      </w:pBdr>
      <w:shd w:val="clear" w:color="auto" w:fill="FFFFFF"/>
      <w:spacing w:before="100" w:beforeAutospacing="1" w:after="300"/>
    </w:pPr>
    <w:rPr>
      <w:vanish/>
      <w:sz w:val="24"/>
      <w:szCs w:val="24"/>
    </w:rPr>
  </w:style>
  <w:style w:type="paragraph" w:customStyle="1" w:styleId="line2">
    <w:name w:val="line2"/>
    <w:basedOn w:val="Normal"/>
    <w:uiPriority w:val="99"/>
    <w:rsid w:val="00EE3CF1"/>
    <w:pPr>
      <w:spacing w:before="100" w:beforeAutospacing="1" w:after="100" w:afterAutospacing="1" w:line="15" w:lineRule="atLeast"/>
    </w:pPr>
    <w:rPr>
      <w:sz w:val="2"/>
      <w:szCs w:val="2"/>
    </w:rPr>
  </w:style>
  <w:style w:type="paragraph" w:customStyle="1" w:styleId="linesub2">
    <w:name w:val="line_sub2"/>
    <w:basedOn w:val="Normal"/>
    <w:uiPriority w:val="99"/>
    <w:rsid w:val="00EE3CF1"/>
    <w:pPr>
      <w:spacing w:before="100" w:beforeAutospacing="1" w:after="100" w:afterAutospacing="1" w:line="15" w:lineRule="atLeast"/>
      <w:ind w:left="345"/>
    </w:pPr>
    <w:rPr>
      <w:sz w:val="2"/>
      <w:szCs w:val="2"/>
    </w:rPr>
  </w:style>
  <w:style w:type="paragraph" w:customStyle="1" w:styleId="logo2">
    <w:name w:val="logo2"/>
    <w:basedOn w:val="Normal"/>
    <w:uiPriority w:val="99"/>
    <w:rsid w:val="00EE3CF1"/>
    <w:pPr>
      <w:spacing w:before="100" w:beforeAutospacing="1" w:after="100" w:afterAutospacing="1"/>
      <w:ind w:left="150"/>
    </w:pPr>
    <w:rPr>
      <w:sz w:val="24"/>
      <w:szCs w:val="24"/>
    </w:rPr>
  </w:style>
  <w:style w:type="paragraph" w:customStyle="1" w:styleId="sep3">
    <w:name w:val="sep3"/>
    <w:basedOn w:val="Normal"/>
    <w:uiPriority w:val="99"/>
    <w:rsid w:val="00EE3CF1"/>
    <w:pPr>
      <w:ind w:left="90" w:right="90"/>
    </w:pPr>
    <w:rPr>
      <w:sz w:val="2"/>
      <w:szCs w:val="2"/>
    </w:rPr>
  </w:style>
  <w:style w:type="paragraph" w:customStyle="1" w:styleId="sep22">
    <w:name w:val="sep22"/>
    <w:basedOn w:val="Normal"/>
    <w:uiPriority w:val="99"/>
    <w:rsid w:val="00EE3CF1"/>
    <w:pPr>
      <w:ind w:left="150" w:right="150"/>
    </w:pPr>
    <w:rPr>
      <w:sz w:val="2"/>
      <w:szCs w:val="2"/>
    </w:rPr>
  </w:style>
  <w:style w:type="paragraph" w:customStyle="1" w:styleId="clear2">
    <w:name w:val="clear2"/>
    <w:basedOn w:val="Normal"/>
    <w:uiPriority w:val="99"/>
    <w:rsid w:val="00EE3CF1"/>
    <w:pPr>
      <w:spacing w:before="100" w:beforeAutospacing="1" w:after="100" w:afterAutospacing="1"/>
    </w:pPr>
    <w:rPr>
      <w:sz w:val="2"/>
      <w:szCs w:val="2"/>
    </w:rPr>
  </w:style>
  <w:style w:type="paragraph" w:customStyle="1" w:styleId="input2">
    <w:name w:val="input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ep-big2">
    <w:name w:val="sep-big2"/>
    <w:basedOn w:val="Normal"/>
    <w:uiPriority w:val="99"/>
    <w:rsid w:val="00EE3CF1"/>
    <w:pPr>
      <w:shd w:val="clear" w:color="auto" w:fill="73A2C0"/>
      <w:ind w:left="150" w:right="150"/>
    </w:pPr>
    <w:rPr>
      <w:sz w:val="2"/>
      <w:szCs w:val="2"/>
    </w:rPr>
  </w:style>
  <w:style w:type="paragraph" w:customStyle="1" w:styleId="last2">
    <w:name w:val="last2"/>
    <w:basedOn w:val="Normal"/>
    <w:uiPriority w:val="99"/>
    <w:rsid w:val="00EE3CF1"/>
    <w:pPr>
      <w:spacing w:before="100" w:beforeAutospacing="1" w:after="100" w:afterAutospacing="1"/>
    </w:pPr>
    <w:rPr>
      <w:b/>
      <w:bCs/>
      <w:color w:val="093367"/>
      <w:sz w:val="24"/>
      <w:szCs w:val="24"/>
    </w:rPr>
  </w:style>
  <w:style w:type="paragraph" w:customStyle="1" w:styleId="counter2">
    <w:name w:val="counter2"/>
    <w:basedOn w:val="Normal"/>
    <w:uiPriority w:val="99"/>
    <w:rsid w:val="00EE3CF1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item7">
    <w:name w:val="item7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0" w:color="CFD0D4"/>
        <w:right w:val="single" w:sz="6" w:space="0" w:color="CFD0D4"/>
      </w:pBdr>
      <w:shd w:val="clear" w:color="auto" w:fill="FFFFFF"/>
      <w:spacing w:before="100" w:beforeAutospacing="1" w:after="15"/>
    </w:pPr>
    <w:rPr>
      <w:sz w:val="24"/>
      <w:szCs w:val="24"/>
    </w:rPr>
  </w:style>
  <w:style w:type="paragraph" w:customStyle="1" w:styleId="list3">
    <w:name w:val="list3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list4">
    <w:name w:val="list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hline7">
    <w:name w:val="hline7"/>
    <w:basedOn w:val="Normal"/>
    <w:uiPriority w:val="99"/>
    <w:rsid w:val="00EE3CF1"/>
    <w:pPr>
      <w:spacing w:before="90" w:after="90" w:line="15" w:lineRule="atLeast"/>
    </w:pPr>
    <w:rPr>
      <w:sz w:val="2"/>
      <w:szCs w:val="2"/>
    </w:rPr>
  </w:style>
  <w:style w:type="paragraph" w:customStyle="1" w:styleId="layer2">
    <w:name w:val="layer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ate6">
    <w:name w:val="date6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erm2">
    <w:name w:val="term2"/>
    <w:basedOn w:val="Normal"/>
    <w:uiPriority w:val="99"/>
    <w:rsid w:val="00EE3CF1"/>
    <w:pPr>
      <w:spacing w:before="100" w:beforeAutospacing="1" w:after="100" w:afterAutospacing="1" w:line="540" w:lineRule="atLeast"/>
    </w:pPr>
    <w:rPr>
      <w:b/>
      <w:bCs/>
      <w:color w:val="363636"/>
      <w:spacing w:val="-30"/>
      <w:sz w:val="54"/>
      <w:szCs w:val="54"/>
    </w:rPr>
  </w:style>
  <w:style w:type="paragraph" w:customStyle="1" w:styleId="buttons2">
    <w:name w:val="buttons2"/>
    <w:basedOn w:val="Normal"/>
    <w:uiPriority w:val="99"/>
    <w:rsid w:val="00EE3CF1"/>
    <w:pPr>
      <w:spacing w:before="150" w:after="100" w:afterAutospacing="1"/>
    </w:pPr>
    <w:rPr>
      <w:sz w:val="24"/>
      <w:szCs w:val="24"/>
    </w:rPr>
  </w:style>
  <w:style w:type="character" w:customStyle="1" w:styleId="ans3">
    <w:name w:val="ans3"/>
    <w:basedOn w:val="DefaultParagraphFont"/>
    <w:uiPriority w:val="99"/>
    <w:rsid w:val="00EE3CF1"/>
    <w:rPr>
      <w:rFonts w:cs="Times New Roman"/>
    </w:rPr>
  </w:style>
  <w:style w:type="character" w:customStyle="1" w:styleId="ans4">
    <w:name w:val="ans4"/>
    <w:basedOn w:val="DefaultParagraphFont"/>
    <w:uiPriority w:val="99"/>
    <w:rsid w:val="00EE3CF1"/>
    <w:rPr>
      <w:rFonts w:cs="Times New Roman"/>
    </w:rPr>
  </w:style>
  <w:style w:type="character" w:customStyle="1" w:styleId="procent3">
    <w:name w:val="procent3"/>
    <w:basedOn w:val="DefaultParagraphFont"/>
    <w:uiPriority w:val="99"/>
    <w:rsid w:val="00EE3CF1"/>
    <w:rPr>
      <w:rFonts w:cs="Times New Roman"/>
      <w:sz w:val="2"/>
      <w:szCs w:val="2"/>
      <w:shd w:val="clear" w:color="auto" w:fill="970204"/>
    </w:rPr>
  </w:style>
  <w:style w:type="character" w:customStyle="1" w:styleId="procent4">
    <w:name w:val="procent4"/>
    <w:basedOn w:val="DefaultParagraphFont"/>
    <w:uiPriority w:val="99"/>
    <w:rsid w:val="00EE3CF1"/>
    <w:rPr>
      <w:rFonts w:cs="Times New Roman"/>
      <w:sz w:val="2"/>
      <w:szCs w:val="2"/>
      <w:shd w:val="clear" w:color="auto" w:fill="970204"/>
    </w:rPr>
  </w:style>
  <w:style w:type="paragraph" w:customStyle="1" w:styleId="scroll2">
    <w:name w:val="scroll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holder2">
    <w:name w:val="sb2-holder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slider2">
    <w:name w:val="sb2-slider2"/>
    <w:basedOn w:val="Normal"/>
    <w:uiPriority w:val="99"/>
    <w:rsid w:val="00EE3CF1"/>
    <w:pPr>
      <w:spacing w:before="30" w:after="30"/>
      <w:ind w:left="30" w:right="30"/>
    </w:pPr>
    <w:rPr>
      <w:sz w:val="24"/>
      <w:szCs w:val="24"/>
    </w:rPr>
  </w:style>
  <w:style w:type="paragraph" w:customStyle="1" w:styleId="sb2-items2">
    <w:name w:val="sb2-items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b2-pages2">
    <w:name w:val="sb2-pages2"/>
    <w:basedOn w:val="Normal"/>
    <w:uiPriority w:val="99"/>
    <w:rsid w:val="00EE3CF1"/>
    <w:pPr>
      <w:pBdr>
        <w:top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page-item2">
    <w:name w:val="page-item2"/>
    <w:basedOn w:val="Normal"/>
    <w:uiPriority w:val="99"/>
    <w:rsid w:val="00EE3CF1"/>
    <w:pPr>
      <w:spacing w:after="100" w:afterAutospacing="1"/>
      <w:jc w:val="center"/>
    </w:pPr>
    <w:rPr>
      <w:sz w:val="15"/>
      <w:szCs w:val="15"/>
    </w:rPr>
  </w:style>
  <w:style w:type="paragraph" w:customStyle="1" w:styleId="play-pause2">
    <w:name w:val="play-pause2"/>
    <w:basedOn w:val="Normal"/>
    <w:uiPriority w:val="99"/>
    <w:rsid w:val="00EE3CF1"/>
    <w:pPr>
      <w:spacing w:before="100" w:beforeAutospacing="1" w:after="100" w:afterAutospacing="1"/>
      <w:ind w:right="150"/>
    </w:pPr>
    <w:rPr>
      <w:sz w:val="24"/>
      <w:szCs w:val="24"/>
    </w:rPr>
  </w:style>
  <w:style w:type="paragraph" w:customStyle="1" w:styleId="sb2-single2">
    <w:name w:val="sb2-single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s2">
    <w:name w:val="items2"/>
    <w:basedOn w:val="Normal"/>
    <w:uiPriority w:val="99"/>
    <w:rsid w:val="00EE3CF1"/>
    <w:pPr>
      <w:spacing w:before="100" w:beforeAutospacing="1" w:after="100" w:afterAutospacing="1"/>
      <w:ind w:left="15"/>
    </w:pPr>
    <w:rPr>
      <w:sz w:val="24"/>
      <w:szCs w:val="24"/>
    </w:rPr>
  </w:style>
  <w:style w:type="paragraph" w:customStyle="1" w:styleId="header5">
    <w:name w:val="header5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header6">
    <w:name w:val="header6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title11">
    <w:name w:val="title1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tatus3">
    <w:name w:val="status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link-to-all3">
    <w:name w:val="link-to-all3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link-to-all4">
    <w:name w:val="link-to-all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12">
    <w:name w:val="title1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13">
    <w:name w:val="title1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14">
    <w:name w:val="title1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15">
    <w:name w:val="title15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16">
    <w:name w:val="title16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items5">
    <w:name w:val="in-items5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in-active5">
    <w:name w:val="in-active5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header3">
    <w:name w:val="in-header3"/>
    <w:basedOn w:val="Normal"/>
    <w:uiPriority w:val="99"/>
    <w:rsid w:val="00EE3CF1"/>
    <w:pPr>
      <w:spacing w:before="100" w:beforeAutospacing="1" w:after="100" w:afterAutospacing="1"/>
    </w:pPr>
    <w:rPr>
      <w:sz w:val="18"/>
      <w:szCs w:val="18"/>
    </w:rPr>
  </w:style>
  <w:style w:type="paragraph" w:customStyle="1" w:styleId="in-items6">
    <w:name w:val="in-items6"/>
    <w:basedOn w:val="Normal"/>
    <w:uiPriority w:val="99"/>
    <w:rsid w:val="00EE3CF1"/>
    <w:pPr>
      <w:pBdr>
        <w:top w:val="single" w:sz="6" w:space="15" w:color="CFD0D4"/>
        <w:right w:val="single" w:sz="6" w:space="11" w:color="CFD0D4"/>
      </w:pBdr>
      <w:shd w:val="clear" w:color="auto" w:fill="F2F3F5"/>
      <w:spacing w:before="100" w:beforeAutospacing="1" w:after="100" w:afterAutospacing="1"/>
    </w:pPr>
    <w:rPr>
      <w:sz w:val="24"/>
      <w:szCs w:val="24"/>
    </w:rPr>
  </w:style>
  <w:style w:type="paragraph" w:customStyle="1" w:styleId="in-active6">
    <w:name w:val="in-active6"/>
    <w:basedOn w:val="Normal"/>
    <w:uiPriority w:val="99"/>
    <w:rsid w:val="00EE3CF1"/>
    <w:pPr>
      <w:pBdr>
        <w:top w:val="single" w:sz="6" w:space="0" w:color="FFFFFF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navi-left3">
    <w:name w:val="navi-left3"/>
    <w:basedOn w:val="Normal"/>
    <w:uiPriority w:val="99"/>
    <w:rsid w:val="00EE3CF1"/>
    <w:pPr>
      <w:pBdr>
        <w:top w:val="single" w:sz="6" w:space="0" w:color="CFD0D4"/>
        <w:right w:val="single" w:sz="6" w:space="0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avi-right3">
    <w:name w:val="navi-right3"/>
    <w:basedOn w:val="Normal"/>
    <w:uiPriority w:val="99"/>
    <w:rsid w:val="00EE3CF1"/>
    <w:pPr>
      <w:pBdr>
        <w:top w:val="single" w:sz="6" w:space="0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avi-scroll3">
    <w:name w:val="navi-scroll3"/>
    <w:basedOn w:val="Normal"/>
    <w:uiPriority w:val="99"/>
    <w:rsid w:val="00EE3CF1"/>
    <w:pPr>
      <w:pBdr>
        <w:right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navi-scroller3">
    <w:name w:val="navi-scroller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item23">
    <w:name w:val="in-item23"/>
    <w:basedOn w:val="Normal"/>
    <w:uiPriority w:val="99"/>
    <w:rsid w:val="00EE3CF1"/>
    <w:pPr>
      <w:pBdr>
        <w:left w:val="single" w:sz="2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date7">
    <w:name w:val="date7"/>
    <w:basedOn w:val="Normal"/>
    <w:uiPriority w:val="99"/>
    <w:rsid w:val="00EE3CF1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container7">
    <w:name w:val="container7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pacing w:before="100" w:beforeAutospacing="1" w:after="100" w:afterAutospacing="1"/>
      <w:ind w:left="-15"/>
    </w:pPr>
    <w:rPr>
      <w:vanish/>
      <w:sz w:val="24"/>
      <w:szCs w:val="24"/>
    </w:rPr>
  </w:style>
  <w:style w:type="paragraph" w:customStyle="1" w:styleId="item13">
    <w:name w:val="item1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ntainer8">
    <w:name w:val="container8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pacing w:before="100" w:beforeAutospacing="1" w:after="100" w:afterAutospacing="1"/>
      <w:ind w:left="-15"/>
    </w:pPr>
    <w:rPr>
      <w:sz w:val="24"/>
      <w:szCs w:val="24"/>
    </w:rPr>
  </w:style>
  <w:style w:type="paragraph" w:customStyle="1" w:styleId="hline8">
    <w:name w:val="hline8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date8">
    <w:name w:val="date8"/>
    <w:basedOn w:val="Normal"/>
    <w:uiPriority w:val="99"/>
    <w:rsid w:val="00EE3CF1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in-items7">
    <w:name w:val="in-items7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in-active7">
    <w:name w:val="in-active7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n-items8">
    <w:name w:val="in-items8"/>
    <w:basedOn w:val="Normal"/>
    <w:uiPriority w:val="99"/>
    <w:rsid w:val="00EE3CF1"/>
    <w:pPr>
      <w:pBdr>
        <w:top w:val="single" w:sz="6" w:space="15" w:color="CFD0D4"/>
        <w:right w:val="single" w:sz="6" w:space="11" w:color="CFD0D4"/>
      </w:pBdr>
      <w:shd w:val="clear" w:color="auto" w:fill="F2F3F5"/>
      <w:spacing w:before="100" w:beforeAutospacing="1" w:after="100" w:afterAutospacing="1"/>
    </w:pPr>
    <w:rPr>
      <w:sz w:val="24"/>
      <w:szCs w:val="24"/>
    </w:rPr>
  </w:style>
  <w:style w:type="paragraph" w:customStyle="1" w:styleId="in-active8">
    <w:name w:val="in-active8"/>
    <w:basedOn w:val="Normal"/>
    <w:uiPriority w:val="99"/>
    <w:rsid w:val="00EE3CF1"/>
    <w:pPr>
      <w:pBdr>
        <w:top w:val="single" w:sz="6" w:space="0" w:color="FFFFFF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navi-left4">
    <w:name w:val="navi-left4"/>
    <w:basedOn w:val="Normal"/>
    <w:uiPriority w:val="99"/>
    <w:rsid w:val="00EE3CF1"/>
    <w:pPr>
      <w:pBdr>
        <w:top w:val="single" w:sz="6" w:space="0" w:color="CFD0D4"/>
        <w:right w:val="single" w:sz="6" w:space="0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avi-right4">
    <w:name w:val="navi-right4"/>
    <w:basedOn w:val="Normal"/>
    <w:uiPriority w:val="99"/>
    <w:rsid w:val="00EE3CF1"/>
    <w:pPr>
      <w:pBdr>
        <w:top w:val="single" w:sz="6" w:space="0" w:color="CFD0D4"/>
      </w:pBdr>
      <w:shd w:val="clear" w:color="auto" w:fill="FAFAFB"/>
      <w:spacing w:before="100" w:beforeAutospacing="1" w:after="100" w:afterAutospacing="1"/>
    </w:pPr>
    <w:rPr>
      <w:sz w:val="24"/>
      <w:szCs w:val="24"/>
    </w:rPr>
  </w:style>
  <w:style w:type="paragraph" w:customStyle="1" w:styleId="navi-scroll4">
    <w:name w:val="navi-scroll4"/>
    <w:basedOn w:val="Normal"/>
    <w:uiPriority w:val="99"/>
    <w:rsid w:val="00EE3CF1"/>
    <w:pPr>
      <w:pBdr>
        <w:right w:val="single" w:sz="6" w:space="0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navi-scroller4">
    <w:name w:val="navi-scroller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ate9">
    <w:name w:val="date9"/>
    <w:basedOn w:val="Normal"/>
    <w:uiPriority w:val="99"/>
    <w:rsid w:val="00EE3CF1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container9">
    <w:name w:val="container9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1" w:color="CFD0D4"/>
        <w:right w:val="single" w:sz="6" w:space="0" w:color="CFD0D4"/>
      </w:pBdr>
      <w:spacing w:before="100" w:beforeAutospacing="1" w:after="100" w:afterAutospacing="1"/>
      <w:ind w:left="-15"/>
    </w:pPr>
    <w:rPr>
      <w:vanish/>
      <w:sz w:val="24"/>
      <w:szCs w:val="24"/>
    </w:rPr>
  </w:style>
  <w:style w:type="paragraph" w:customStyle="1" w:styleId="hline9">
    <w:name w:val="hline9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title-block2">
    <w:name w:val="title-block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-share2">
    <w:name w:val="b-share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big2">
    <w:name w:val="big2"/>
    <w:basedOn w:val="Normal"/>
    <w:uiPriority w:val="99"/>
    <w:rsid w:val="00EE3CF1"/>
    <w:pPr>
      <w:shd w:val="clear" w:color="auto" w:fill="FFFFFF"/>
      <w:spacing w:before="100" w:beforeAutospacing="1" w:after="135"/>
    </w:pPr>
    <w:rPr>
      <w:vanish/>
      <w:sz w:val="24"/>
      <w:szCs w:val="24"/>
    </w:rPr>
  </w:style>
  <w:style w:type="paragraph" w:customStyle="1" w:styleId="desc2">
    <w:name w:val="desc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date10">
    <w:name w:val="date10"/>
    <w:basedOn w:val="Normal"/>
    <w:uiPriority w:val="99"/>
    <w:rsid w:val="00EE3CF1"/>
    <w:pPr>
      <w:spacing w:before="100" w:beforeAutospacing="1" w:after="100" w:afterAutospacing="1"/>
    </w:pPr>
    <w:rPr>
      <w:color w:val="B9B9B9"/>
      <w:sz w:val="15"/>
      <w:szCs w:val="15"/>
    </w:rPr>
  </w:style>
  <w:style w:type="paragraph" w:customStyle="1" w:styleId="title17">
    <w:name w:val="title17"/>
    <w:basedOn w:val="Normal"/>
    <w:uiPriority w:val="99"/>
    <w:rsid w:val="00EE3CF1"/>
    <w:pPr>
      <w:spacing w:before="100" w:beforeAutospacing="1" w:after="100" w:afterAutospacing="1"/>
    </w:pPr>
    <w:rPr>
      <w:color w:val="FFFFFF"/>
      <w:sz w:val="18"/>
      <w:szCs w:val="18"/>
      <w:u w:val="single"/>
    </w:rPr>
  </w:style>
  <w:style w:type="paragraph" w:customStyle="1" w:styleId="small2">
    <w:name w:val="small2"/>
    <w:basedOn w:val="Normal"/>
    <w:uiPriority w:val="99"/>
    <w:rsid w:val="00EE3CF1"/>
    <w:pPr>
      <w:shd w:val="clear" w:color="auto" w:fill="FFFFFF"/>
      <w:spacing w:after="150"/>
      <w:ind w:left="150"/>
    </w:pPr>
    <w:rPr>
      <w:sz w:val="24"/>
      <w:szCs w:val="24"/>
    </w:rPr>
  </w:style>
  <w:style w:type="paragraph" w:customStyle="1" w:styleId="header7">
    <w:name w:val="header7"/>
    <w:basedOn w:val="Normal"/>
    <w:uiPriority w:val="99"/>
    <w:rsid w:val="00EE3CF1"/>
    <w:pPr>
      <w:spacing w:before="100" w:beforeAutospacing="1"/>
    </w:pPr>
    <w:rPr>
      <w:sz w:val="24"/>
      <w:szCs w:val="24"/>
    </w:rPr>
  </w:style>
  <w:style w:type="paragraph" w:customStyle="1" w:styleId="item14">
    <w:name w:val="item1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23">
    <w:name w:val="item2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item32">
    <w:name w:val="item3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ntainer10">
    <w:name w:val="container10"/>
    <w:basedOn w:val="Normal"/>
    <w:uiPriority w:val="99"/>
    <w:rsid w:val="00EE3CF1"/>
    <w:pPr>
      <w:pBdr>
        <w:top w:val="single" w:sz="6" w:space="14" w:color="CFD0D4"/>
        <w:left w:val="single" w:sz="6" w:space="14" w:color="CFD0D4"/>
        <w:bottom w:val="single" w:sz="6" w:space="14" w:color="CFD0D4"/>
        <w:right w:val="single" w:sz="6" w:space="14" w:color="CFD0D4"/>
      </w:pBdr>
      <w:spacing w:before="100" w:beforeAutospacing="1" w:after="100" w:afterAutospacing="1"/>
    </w:pPr>
    <w:rPr>
      <w:color w:val="494946"/>
      <w:sz w:val="18"/>
      <w:szCs w:val="18"/>
    </w:rPr>
  </w:style>
  <w:style w:type="paragraph" w:customStyle="1" w:styleId="hline10">
    <w:name w:val="hline10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header8">
    <w:name w:val="header8"/>
    <w:basedOn w:val="Normal"/>
    <w:uiPriority w:val="99"/>
    <w:rsid w:val="00EE3CF1"/>
    <w:pPr>
      <w:pBdr>
        <w:top w:val="single" w:sz="6" w:space="0" w:color="CFD0D4"/>
        <w:left w:val="single" w:sz="6" w:space="0" w:color="CFD0D4"/>
        <w:bottom w:val="single" w:sz="6" w:space="0" w:color="CFD0D4"/>
        <w:right w:val="single" w:sz="6" w:space="0" w:color="CFD0D4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title18">
    <w:name w:val="title18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status4">
    <w:name w:val="status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19">
    <w:name w:val="title19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title20">
    <w:name w:val="title20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container11">
    <w:name w:val="container11"/>
    <w:basedOn w:val="Normal"/>
    <w:uiPriority w:val="99"/>
    <w:rsid w:val="00EE3CF1"/>
    <w:pPr>
      <w:pBdr>
        <w:top w:val="single" w:sz="6" w:space="8" w:color="CFD0D4"/>
        <w:left w:val="single" w:sz="6" w:space="8" w:color="CFD0D4"/>
        <w:bottom w:val="single" w:sz="6" w:space="8" w:color="CFD0D4"/>
        <w:right w:val="single" w:sz="6" w:space="8" w:color="CFD0D4"/>
      </w:pBdr>
      <w:spacing w:before="100" w:beforeAutospacing="1" w:after="100" w:afterAutospacing="1"/>
      <w:ind w:left="-15"/>
    </w:pPr>
    <w:rPr>
      <w:vanish/>
      <w:sz w:val="24"/>
      <w:szCs w:val="24"/>
    </w:rPr>
  </w:style>
  <w:style w:type="paragraph" w:customStyle="1" w:styleId="item24">
    <w:name w:val="item24"/>
    <w:basedOn w:val="Normal"/>
    <w:uiPriority w:val="99"/>
    <w:rsid w:val="00EE3CF1"/>
    <w:pPr>
      <w:spacing w:before="100" w:beforeAutospacing="1" w:after="100" w:afterAutospacing="1"/>
      <w:ind w:left="15"/>
    </w:pPr>
    <w:rPr>
      <w:sz w:val="24"/>
      <w:szCs w:val="24"/>
    </w:rPr>
  </w:style>
  <w:style w:type="paragraph" w:customStyle="1" w:styleId="container12">
    <w:name w:val="container12"/>
    <w:basedOn w:val="Normal"/>
    <w:uiPriority w:val="99"/>
    <w:rsid w:val="00EE3CF1"/>
    <w:pPr>
      <w:pBdr>
        <w:top w:val="single" w:sz="6" w:space="8" w:color="CFD0D4"/>
        <w:left w:val="single" w:sz="6" w:space="8" w:color="CFD0D4"/>
        <w:bottom w:val="single" w:sz="6" w:space="8" w:color="CFD0D4"/>
        <w:right w:val="single" w:sz="6" w:space="8" w:color="CFD0D4"/>
      </w:pBdr>
      <w:spacing w:before="100" w:beforeAutospacing="1" w:after="100" w:afterAutospacing="1"/>
      <w:ind w:left="-15"/>
    </w:pPr>
    <w:rPr>
      <w:sz w:val="24"/>
      <w:szCs w:val="24"/>
    </w:rPr>
  </w:style>
  <w:style w:type="paragraph" w:customStyle="1" w:styleId="in-header4">
    <w:name w:val="in-header4"/>
    <w:basedOn w:val="Normal"/>
    <w:uiPriority w:val="99"/>
    <w:rsid w:val="00EE3CF1"/>
    <w:pPr>
      <w:spacing w:before="100" w:beforeAutospacing="1"/>
    </w:pPr>
    <w:rPr>
      <w:sz w:val="24"/>
      <w:szCs w:val="24"/>
    </w:rPr>
  </w:style>
  <w:style w:type="paragraph" w:customStyle="1" w:styleId="in-container2">
    <w:name w:val="in-container2"/>
    <w:basedOn w:val="Normal"/>
    <w:uiPriority w:val="99"/>
    <w:rsid w:val="00EE3CF1"/>
    <w:pPr>
      <w:pBdr>
        <w:top w:val="single" w:sz="6" w:space="14" w:color="CFD0D4"/>
        <w:left w:val="single" w:sz="6" w:space="14" w:color="CFD0D4"/>
        <w:bottom w:val="single" w:sz="6" w:space="14" w:color="CFD0D4"/>
        <w:right w:val="single" w:sz="6" w:space="14" w:color="CFD0D4"/>
      </w:pBdr>
      <w:spacing w:before="100" w:beforeAutospacing="1" w:after="100" w:afterAutospacing="1"/>
    </w:pPr>
    <w:rPr>
      <w:sz w:val="24"/>
      <w:szCs w:val="24"/>
    </w:rPr>
  </w:style>
  <w:style w:type="paragraph" w:customStyle="1" w:styleId="in-item24">
    <w:name w:val="in-item24"/>
    <w:basedOn w:val="Normal"/>
    <w:uiPriority w:val="99"/>
    <w:rsid w:val="00EE3CF1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hline11">
    <w:name w:val="hline11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hline12">
    <w:name w:val="hline12"/>
    <w:basedOn w:val="Normal"/>
    <w:uiPriority w:val="99"/>
    <w:rsid w:val="00EE3CF1"/>
    <w:pPr>
      <w:spacing w:before="285" w:after="285" w:line="15" w:lineRule="atLeast"/>
    </w:pPr>
    <w:rPr>
      <w:sz w:val="2"/>
      <w:szCs w:val="2"/>
    </w:rPr>
  </w:style>
  <w:style w:type="paragraph" w:customStyle="1" w:styleId="gallery-block2">
    <w:name w:val="gallery-block2"/>
    <w:basedOn w:val="Normal"/>
    <w:uiPriority w:val="99"/>
    <w:rsid w:val="00EE3CF1"/>
    <w:pPr>
      <w:ind w:left="-150" w:right="-150"/>
    </w:pPr>
    <w:rPr>
      <w:sz w:val="24"/>
      <w:szCs w:val="24"/>
    </w:rPr>
  </w:style>
  <w:style w:type="paragraph" w:customStyle="1" w:styleId="fototape-body3">
    <w:name w:val="fototape-body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navi3">
    <w:name w:val="fototape-navi3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body4">
    <w:name w:val="fototape-body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fototape-navi4">
    <w:name w:val="fototape-navi4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paragraph" w:customStyle="1" w:styleId="pad2">
    <w:name w:val="pad2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character" w:customStyle="1" w:styleId="over2">
    <w:name w:val="over2"/>
    <w:basedOn w:val="DefaultParagraphFont"/>
    <w:uiPriority w:val="99"/>
    <w:rsid w:val="00EE3CF1"/>
    <w:rPr>
      <w:rFonts w:cs="Times New Roman"/>
    </w:rPr>
  </w:style>
  <w:style w:type="paragraph" w:customStyle="1" w:styleId="l2-submenu2">
    <w:name w:val="l2-submenu2"/>
    <w:basedOn w:val="Normal"/>
    <w:uiPriority w:val="99"/>
    <w:rsid w:val="00EE3CF1"/>
    <w:pPr>
      <w:ind w:left="-150" w:right="-150"/>
    </w:pPr>
    <w:rPr>
      <w:sz w:val="24"/>
      <w:szCs w:val="24"/>
    </w:rPr>
  </w:style>
  <w:style w:type="character" w:customStyle="1" w:styleId="bg-r3">
    <w:name w:val="bg-r3"/>
    <w:basedOn w:val="DefaultParagraphFont"/>
    <w:uiPriority w:val="99"/>
    <w:rsid w:val="00EE3CF1"/>
    <w:rPr>
      <w:rFonts w:cs="Times New Roman"/>
    </w:rPr>
  </w:style>
  <w:style w:type="character" w:customStyle="1" w:styleId="bg-b3">
    <w:name w:val="bg-b3"/>
    <w:basedOn w:val="DefaultParagraphFont"/>
    <w:uiPriority w:val="99"/>
    <w:rsid w:val="00EE3CF1"/>
    <w:rPr>
      <w:rFonts w:cs="Times New Roman"/>
    </w:rPr>
  </w:style>
  <w:style w:type="character" w:customStyle="1" w:styleId="bg-l3">
    <w:name w:val="bg-l3"/>
    <w:basedOn w:val="DefaultParagraphFont"/>
    <w:uiPriority w:val="99"/>
    <w:rsid w:val="00EE3CF1"/>
    <w:rPr>
      <w:rFonts w:cs="Times New Roman"/>
    </w:rPr>
  </w:style>
  <w:style w:type="paragraph" w:customStyle="1" w:styleId="l3-submenu2">
    <w:name w:val="l3-submenu2"/>
    <w:basedOn w:val="Normal"/>
    <w:uiPriority w:val="99"/>
    <w:rsid w:val="00EE3CF1"/>
    <w:pPr>
      <w:ind w:left="-150" w:right="-150"/>
    </w:pPr>
    <w:rPr>
      <w:sz w:val="24"/>
      <w:szCs w:val="24"/>
    </w:rPr>
  </w:style>
  <w:style w:type="character" w:customStyle="1" w:styleId="bg-r4">
    <w:name w:val="bg-r4"/>
    <w:basedOn w:val="DefaultParagraphFont"/>
    <w:uiPriority w:val="99"/>
    <w:rsid w:val="00EE3CF1"/>
    <w:rPr>
      <w:rFonts w:cs="Times New Roman"/>
    </w:rPr>
  </w:style>
  <w:style w:type="character" w:customStyle="1" w:styleId="bg-b4">
    <w:name w:val="bg-b4"/>
    <w:basedOn w:val="DefaultParagraphFont"/>
    <w:uiPriority w:val="99"/>
    <w:rsid w:val="00EE3CF1"/>
    <w:rPr>
      <w:rFonts w:cs="Times New Roman"/>
    </w:rPr>
  </w:style>
  <w:style w:type="character" w:customStyle="1" w:styleId="bg-l4">
    <w:name w:val="bg-l4"/>
    <w:basedOn w:val="DefaultParagraphFont"/>
    <w:uiPriority w:val="99"/>
    <w:rsid w:val="00EE3CF1"/>
    <w:rPr>
      <w:rFonts w:cs="Times New Roman"/>
    </w:rPr>
  </w:style>
  <w:style w:type="paragraph" w:customStyle="1" w:styleId="bvnmrte1">
    <w:name w:val="bvnmrte1"/>
    <w:basedOn w:val="Normal"/>
    <w:uiPriority w:val="99"/>
    <w:rsid w:val="00EE3CF1"/>
    <w:pPr>
      <w:spacing w:before="100" w:beforeAutospacing="1" w:after="100" w:afterAutospacing="1"/>
    </w:pPr>
    <w:rPr>
      <w:rFonts w:ascii="Arial" w:hAnsi="Arial" w:cs="Arial"/>
      <w:color w:val="3F4543"/>
      <w:sz w:val="17"/>
      <w:szCs w:val="17"/>
    </w:rPr>
  </w:style>
  <w:style w:type="paragraph" w:customStyle="1" w:styleId="ideagreentop1">
    <w:name w:val="idea_green_top1"/>
    <w:basedOn w:val="Normal"/>
    <w:uiPriority w:val="99"/>
    <w:rsid w:val="00EE3CF1"/>
    <w:pPr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Стиль 14 пт"/>
    <w:basedOn w:val="DefaultParagraphFont"/>
    <w:uiPriority w:val="99"/>
    <w:rsid w:val="00EE3CF1"/>
    <w:rPr>
      <w:rFonts w:cs="Times New Roman"/>
      <w:sz w:val="28"/>
      <w:szCs w:val="28"/>
    </w:rPr>
  </w:style>
  <w:style w:type="paragraph" w:customStyle="1" w:styleId="Default">
    <w:name w:val="Default"/>
    <w:uiPriority w:val="99"/>
    <w:rsid w:val="00EE3C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E3CF1"/>
    <w:rPr>
      <w:rFonts w:cs="Times New Roman"/>
      <w:i/>
      <w:iCs/>
    </w:rPr>
  </w:style>
  <w:style w:type="character" w:customStyle="1" w:styleId="sectiondescription">
    <w:name w:val="sectiondescription"/>
    <w:basedOn w:val="DefaultParagraphFont"/>
    <w:uiPriority w:val="99"/>
    <w:rsid w:val="00EE3CF1"/>
    <w:rPr>
      <w:rFonts w:cs="Times New Roman"/>
    </w:rPr>
  </w:style>
  <w:style w:type="paragraph" w:customStyle="1" w:styleId="ConsPlusNormal">
    <w:name w:val="ConsPlusNormal"/>
    <w:uiPriority w:val="99"/>
    <w:rsid w:val="00EE3CF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EE3CF1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EE3CF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E3CF1"/>
    <w:rPr>
      <w:rFonts w:cs="Times New Roman"/>
      <w:sz w:val="24"/>
      <w:szCs w:val="24"/>
      <w:lang w:val="ru-RU" w:eastAsia="ru-RU" w:bidi="ar-SA"/>
    </w:rPr>
  </w:style>
  <w:style w:type="paragraph" w:customStyle="1" w:styleId="21">
    <w:name w:val="Основной текст 21"/>
    <w:basedOn w:val="Normal"/>
    <w:uiPriority w:val="99"/>
    <w:rsid w:val="00EE3CF1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pacing w:val="-2"/>
      <w:sz w:val="28"/>
    </w:rPr>
  </w:style>
  <w:style w:type="paragraph" w:customStyle="1" w:styleId="31">
    <w:name w:val="Основной текст с отступом 31"/>
    <w:basedOn w:val="Normal"/>
    <w:uiPriority w:val="99"/>
    <w:rsid w:val="00EE3CF1"/>
    <w:pPr>
      <w:widowControl w:val="0"/>
      <w:overflowPunct w:val="0"/>
      <w:autoSpaceDE w:val="0"/>
      <w:autoSpaceDN w:val="0"/>
      <w:adjustRightInd w:val="0"/>
      <w:ind w:left="720"/>
      <w:jc w:val="both"/>
      <w:textAlignment w:val="baseline"/>
    </w:pPr>
    <w:rPr>
      <w:sz w:val="28"/>
    </w:rPr>
  </w:style>
  <w:style w:type="paragraph" w:customStyle="1" w:styleId="a">
    <w:name w:val="подпись"/>
    <w:basedOn w:val="Normal"/>
    <w:uiPriority w:val="99"/>
    <w:rsid w:val="00EE3CF1"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8"/>
    </w:rPr>
  </w:style>
  <w:style w:type="paragraph" w:customStyle="1" w:styleId="a0">
    <w:name w:val="уважаемый"/>
    <w:basedOn w:val="Normal"/>
    <w:uiPriority w:val="99"/>
    <w:rsid w:val="00EE3CF1"/>
    <w:pPr>
      <w:overflowPunct w:val="0"/>
      <w:autoSpaceDE w:val="0"/>
      <w:autoSpaceDN w:val="0"/>
      <w:adjustRightInd w:val="0"/>
      <w:ind w:left="284" w:right="-284"/>
      <w:jc w:val="center"/>
      <w:textAlignment w:val="baseline"/>
    </w:pPr>
    <w:rPr>
      <w:sz w:val="28"/>
      <w:szCs w:val="28"/>
    </w:rPr>
  </w:style>
  <w:style w:type="paragraph" w:customStyle="1" w:styleId="a1">
    <w:name w:val="Знак Знак Знак Знак Знак Знак Знак Знак Знак Знак Знак Знак Знак"/>
    <w:basedOn w:val="Normal"/>
    <w:uiPriority w:val="99"/>
    <w:rsid w:val="00EE3CF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Должность1"/>
    <w:basedOn w:val="Normal"/>
    <w:uiPriority w:val="99"/>
    <w:rsid w:val="00EE3CF1"/>
    <w:pPr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paragraph" w:customStyle="1" w:styleId="a2">
    <w:name w:val="адрес"/>
    <w:basedOn w:val="Normal"/>
    <w:uiPriority w:val="99"/>
    <w:rsid w:val="00EE3CF1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22">
    <w:name w:val="Основной текст 22"/>
    <w:basedOn w:val="Normal"/>
    <w:uiPriority w:val="99"/>
    <w:rsid w:val="00EE3CF1"/>
    <w:pPr>
      <w:widowControl w:val="0"/>
      <w:suppressAutoHyphens/>
      <w:overflowPunct w:val="0"/>
      <w:autoSpaceDE w:val="0"/>
      <w:ind w:firstLine="709"/>
      <w:jc w:val="both"/>
      <w:textAlignment w:val="baseline"/>
    </w:pPr>
    <w:rPr>
      <w:spacing w:val="-2"/>
      <w:sz w:val="28"/>
      <w:lang w:eastAsia="ar-SA"/>
    </w:rPr>
  </w:style>
  <w:style w:type="paragraph" w:styleId="PlainText">
    <w:name w:val="Plain Text"/>
    <w:basedOn w:val="Normal"/>
    <w:link w:val="PlainTextChar"/>
    <w:uiPriority w:val="99"/>
    <w:rsid w:val="005D1C81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D1C81"/>
    <w:rPr>
      <w:rFonts w:ascii="Courier New" w:hAnsi="Courier New" w:cs="Courier New"/>
    </w:rPr>
  </w:style>
  <w:style w:type="paragraph" w:customStyle="1" w:styleId="3">
    <w:name w:val="Основной текст3"/>
    <w:basedOn w:val="Normal"/>
    <w:uiPriority w:val="99"/>
    <w:rsid w:val="002B6BC8"/>
    <w:pPr>
      <w:widowControl w:val="0"/>
      <w:shd w:val="clear" w:color="auto" w:fill="FFFFFF"/>
      <w:suppressAutoHyphens/>
      <w:spacing w:before="360" w:line="322" w:lineRule="exact"/>
    </w:pPr>
    <w:rPr>
      <w:sz w:val="26"/>
      <w:szCs w:val="26"/>
      <w:lang w:eastAsia="zh-CN"/>
    </w:rPr>
  </w:style>
  <w:style w:type="character" w:customStyle="1" w:styleId="11">
    <w:name w:val="Основной текст1"/>
    <w:uiPriority w:val="99"/>
    <w:rsid w:val="00D4007E"/>
    <w:rPr>
      <w:rFonts w:ascii="Times New Roman" w:hAnsi="Times New Roman"/>
      <w:color w:val="000000"/>
      <w:spacing w:val="0"/>
      <w:w w:val="100"/>
      <w:position w:val="0"/>
      <w:sz w:val="26"/>
      <w:u w:val="single"/>
      <w:vertAlign w:val="baseline"/>
      <w:lang w:val="ru-RU"/>
    </w:rPr>
  </w:style>
  <w:style w:type="paragraph" w:styleId="ListParagraph">
    <w:name w:val="List Paragraph"/>
    <w:basedOn w:val="Normal"/>
    <w:uiPriority w:val="99"/>
    <w:qFormat/>
    <w:rsid w:val="00433CDC"/>
    <w:pPr>
      <w:ind w:left="720"/>
      <w:contextualSpacing/>
    </w:pPr>
  </w:style>
  <w:style w:type="character" w:customStyle="1" w:styleId="30">
    <w:name w:val="Основной текст (3)_"/>
    <w:basedOn w:val="DefaultParagraphFont"/>
    <w:link w:val="32"/>
    <w:uiPriority w:val="99"/>
    <w:locked/>
    <w:rsid w:val="00466F10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Normal"/>
    <w:link w:val="30"/>
    <w:uiPriority w:val="99"/>
    <w:rsid w:val="00466F10"/>
    <w:pPr>
      <w:widowControl w:val="0"/>
      <w:shd w:val="clear" w:color="auto" w:fill="FFFFFF"/>
      <w:spacing w:after="540" w:line="240" w:lineRule="atLeast"/>
      <w:ind w:hanging="3240"/>
    </w:pPr>
    <w:rPr>
      <w:b/>
      <w:bCs/>
      <w:sz w:val="26"/>
      <w:szCs w:val="26"/>
    </w:rPr>
  </w:style>
  <w:style w:type="character" w:customStyle="1" w:styleId="12">
    <w:name w:val="Заголовок №1_"/>
    <w:basedOn w:val="DefaultParagraphFont"/>
    <w:link w:val="13"/>
    <w:uiPriority w:val="99"/>
    <w:locked/>
    <w:rsid w:val="00466F10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Normal"/>
    <w:link w:val="12"/>
    <w:uiPriority w:val="99"/>
    <w:rsid w:val="00466F10"/>
    <w:pPr>
      <w:widowControl w:val="0"/>
      <w:shd w:val="clear" w:color="auto" w:fill="FFFFFF"/>
      <w:spacing w:before="240" w:after="600" w:line="240" w:lineRule="atLeast"/>
      <w:ind w:hanging="860"/>
      <w:jc w:val="center"/>
      <w:outlineLvl w:val="0"/>
    </w:pPr>
    <w:rPr>
      <w:b/>
      <w:bCs/>
      <w:sz w:val="26"/>
      <w:szCs w:val="26"/>
    </w:rPr>
  </w:style>
  <w:style w:type="character" w:customStyle="1" w:styleId="15">
    <w:name w:val="Основной текст Знак1"/>
    <w:basedOn w:val="DefaultParagraphFont"/>
    <w:uiPriority w:val="99"/>
    <w:locked/>
    <w:rsid w:val="00466F10"/>
    <w:rPr>
      <w:rFonts w:ascii="Sylfaen" w:hAnsi="Sylfaen" w:cs="Times New Roman"/>
      <w:sz w:val="27"/>
      <w:szCs w:val="27"/>
      <w:lang w:bidi="ar-SA"/>
    </w:rPr>
  </w:style>
  <w:style w:type="paragraph" w:customStyle="1" w:styleId="2">
    <w:name w:val="Основной текст (2)"/>
    <w:basedOn w:val="Normal"/>
    <w:uiPriority w:val="99"/>
    <w:rsid w:val="004F4416"/>
    <w:pPr>
      <w:widowControl w:val="0"/>
      <w:shd w:val="clear" w:color="auto" w:fill="FFFFFF"/>
      <w:suppressAutoHyphens/>
      <w:spacing w:before="360" w:after="60" w:line="240" w:lineRule="atLeast"/>
      <w:jc w:val="both"/>
    </w:pPr>
    <w:rPr>
      <w:b/>
      <w:bCs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2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53CE6242F1E49269352AA5ED9340069D61539B2ED6D9D1E641A311978F6F6F611B5489150D73BE42E318T9z9M" TargetMode="External"/><Relationship Id="rId13" Type="http://schemas.openxmlformats.org/officeDocument/2006/relationships/hyperlink" Target="consultantplus://offline/ref=684792AAF5C3E1902FC6619445BAAED08BCE2739BF599276A10C32D75D0DF59B0FA07CB13A1AC6E9V606M" TargetMode="External"/><Relationship Id="rId18" Type="http://schemas.openxmlformats.org/officeDocument/2006/relationships/hyperlink" Target="consultantplus://offline/ref=684792AAF5C3E1902FC6619445BAAED08BCE2739BF599276A10C32D75D0DF59B0FA07CB63C13VC0CM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718B3676EF56DE9D977802830FB5B4880C120E6BC14ECAA05CD996EF77DF1AE5D9E3FAF3BDEOFfAG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84792AAF5C3E1902FC6619445BAAED08BCE2739BF599276A10C32D75D0DF59B0FA07CB23D1BVC0DM" TargetMode="External"/><Relationship Id="rId17" Type="http://schemas.openxmlformats.org/officeDocument/2006/relationships/hyperlink" Target="consultantplus://offline/ref=684792AAF5C3E1902FC6619445BAAED08BCE2739BF599276A10C32D75D0DF59B0FA07CB5381DVC01M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84792AAF5C3E1902FC6619445BAAED08BCE2739BF599276A10C32D75D0DF59B0FA07CB63C13VC02M" TargetMode="External"/><Relationship Id="rId20" Type="http://schemas.openxmlformats.org/officeDocument/2006/relationships/hyperlink" Target="consultantplus://offline/ref=684792AAF5C3E1902FC6619445BAAED08BCE2739BF599276A10C32D75D0DF59B0FA07CB13A1AC3EFV603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84792AAF5C3E1902FC6619445BAAED08BCE2739BF599276A10C32D75D0DF59B0FA07CB13A18C7E5V605M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84792AAF5C3E1902FC6619445BAAED08BCE2739BF599276A10C32D75D0DF59B0FA07CB43E1EVC01M" TargetMode="External"/><Relationship Id="rId23" Type="http://schemas.openxmlformats.org/officeDocument/2006/relationships/hyperlink" Target="consultantplus://offline/ref=8ED323C4DE3B4468E3FE686C36D94AB17AECB628E87A60226F1BAA3D1983118D8074B33BD0B61545T9v1A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E53CE6242F1E492693534A8FBFF1A0A9B6F049125D1D680BD1EF84CC086653826540DCB510073BFT4z5M" TargetMode="External"/><Relationship Id="rId19" Type="http://schemas.openxmlformats.org/officeDocument/2006/relationships/hyperlink" Target="consultantplus://offline/ref=684792AAF5C3E1902FC6619445BAAED08BCE2739BF599276A10C32D75D0DF59B0FA07CB13A1AC3EFV60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53CE6242F1E492693534A8FBFF1A0A9B6F049125D1D680BD1EF84CC0T8z6M" TargetMode="External"/><Relationship Id="rId14" Type="http://schemas.openxmlformats.org/officeDocument/2006/relationships/hyperlink" Target="consultantplus://offline/ref=684792AAF5C3E1902FC6619445BAAED08BCE2739BF599276A10C32D75D0DF59B0FA07CB43913VC06M" TargetMode="External"/><Relationship Id="rId22" Type="http://schemas.openxmlformats.org/officeDocument/2006/relationships/hyperlink" Target="consultantplus://offline/ref=C0414C376F711F8541243B8993A9B1E1595E5E4E9454A26F5A147CD296D3E35EE07968171726L9x6H" TargetMode="External"/><Relationship Id="rId27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3312</TotalTime>
  <Pages>82</Pages>
  <Words>25376</Words>
  <Characters>-32766</Characters>
  <Application>Microsoft Office Outlook</Application>
  <DocSecurity>0</DocSecurity>
  <Lines>0</Lines>
  <Paragraphs>0</Paragraphs>
  <ScaleCrop>false</ScaleCrop>
  <Company>Администрация района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районным от-делом образования</dc:title>
  <dc:subject/>
  <dc:creator>АЛЕКСАНДР</dc:creator>
  <cp:keywords/>
  <dc:description/>
  <cp:lastModifiedBy>KSP</cp:lastModifiedBy>
  <cp:revision>319</cp:revision>
  <cp:lastPrinted>2013-09-29T11:28:00Z</cp:lastPrinted>
  <dcterms:created xsi:type="dcterms:W3CDTF">2016-11-15T14:22:00Z</dcterms:created>
  <dcterms:modified xsi:type="dcterms:W3CDTF">2019-07-08T07:17:00Z</dcterms:modified>
</cp:coreProperties>
</file>